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AE5B0" w14:textId="77777777" w:rsidR="002778B6" w:rsidRPr="002778B6" w:rsidRDefault="000E3AE2" w:rsidP="00B9391C">
      <w:pPr>
        <w:jc w:val="right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t xml:space="preserve">Приложение </w:t>
      </w:r>
      <w:r w:rsidR="00DF213F">
        <w:rPr>
          <w:b/>
          <w:i/>
          <w:sz w:val="24"/>
          <w:szCs w:val="24"/>
          <w:lang w:eastAsia="ru-RU"/>
        </w:rPr>
        <w:t>1</w:t>
      </w:r>
    </w:p>
    <w:p w14:paraId="2C2A50C7" w14:textId="77777777" w:rsidR="00E629AA" w:rsidRDefault="002778B6" w:rsidP="002778B6">
      <w:pPr>
        <w:suppressAutoHyphens w:val="0"/>
        <w:jc w:val="right"/>
        <w:rPr>
          <w:i/>
          <w:sz w:val="24"/>
          <w:szCs w:val="24"/>
          <w:lang w:eastAsia="ru-RU"/>
        </w:rPr>
      </w:pPr>
      <w:r w:rsidRPr="002778B6">
        <w:rPr>
          <w:i/>
          <w:sz w:val="24"/>
          <w:szCs w:val="24"/>
          <w:lang w:eastAsia="ru-RU"/>
        </w:rPr>
        <w:t xml:space="preserve">к Положению </w:t>
      </w:r>
    </w:p>
    <w:p w14:paraId="6E69B2D7" w14:textId="77777777" w:rsidR="00E629AA" w:rsidRPr="00E629AA" w:rsidRDefault="00C35540" w:rsidP="002778B6">
      <w:pPr>
        <w:suppressAutoHyphens w:val="0"/>
        <w:jc w:val="right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>о</w:t>
      </w:r>
      <w:r w:rsidR="002778B6" w:rsidRPr="002778B6">
        <w:rPr>
          <w:i/>
          <w:sz w:val="24"/>
          <w:szCs w:val="24"/>
          <w:lang w:eastAsia="ru-RU"/>
        </w:rPr>
        <w:t xml:space="preserve"> Кубке Новичков ЦДЮТТ «Охта»</w:t>
      </w:r>
      <w:r w:rsidR="00E629AA" w:rsidRPr="00E629AA">
        <w:rPr>
          <w:i/>
          <w:sz w:val="24"/>
          <w:szCs w:val="24"/>
          <w:lang w:eastAsia="ru-RU"/>
        </w:rPr>
        <w:t xml:space="preserve"> </w:t>
      </w:r>
    </w:p>
    <w:p w14:paraId="67FEC60F" w14:textId="77777777" w:rsidR="002778B6" w:rsidRPr="002778B6" w:rsidRDefault="002778B6" w:rsidP="002778B6">
      <w:pPr>
        <w:suppressAutoHyphens w:val="0"/>
        <w:jc w:val="right"/>
        <w:rPr>
          <w:sz w:val="24"/>
          <w:szCs w:val="24"/>
          <w:lang w:eastAsia="ru-RU"/>
        </w:rPr>
      </w:pPr>
      <w:r w:rsidRPr="002778B6">
        <w:rPr>
          <w:i/>
          <w:sz w:val="24"/>
          <w:szCs w:val="24"/>
          <w:lang w:eastAsia="ru-RU"/>
        </w:rPr>
        <w:t>по русским шашкам</w:t>
      </w:r>
    </w:p>
    <w:p w14:paraId="34011347" w14:textId="77777777" w:rsidR="002778B6" w:rsidRPr="002778B6" w:rsidRDefault="002778B6" w:rsidP="002778B6">
      <w:pPr>
        <w:suppressAutoHyphens w:val="0"/>
        <w:jc w:val="center"/>
        <w:rPr>
          <w:b/>
          <w:sz w:val="24"/>
          <w:szCs w:val="24"/>
          <w:lang w:eastAsia="ru-RU"/>
        </w:rPr>
      </w:pPr>
    </w:p>
    <w:p w14:paraId="284D5EDD" w14:textId="77777777" w:rsidR="002778B6" w:rsidRPr="002778B6" w:rsidRDefault="002778B6" w:rsidP="002778B6">
      <w:pPr>
        <w:suppressAutoHyphens w:val="0"/>
        <w:jc w:val="center"/>
        <w:rPr>
          <w:b/>
          <w:sz w:val="24"/>
          <w:szCs w:val="24"/>
          <w:lang w:eastAsia="ru-RU"/>
        </w:rPr>
      </w:pPr>
      <w:r w:rsidRPr="002778B6">
        <w:rPr>
          <w:b/>
          <w:sz w:val="24"/>
          <w:szCs w:val="24"/>
          <w:lang w:eastAsia="ru-RU"/>
        </w:rPr>
        <w:t>ЗАЯВКА</w:t>
      </w:r>
    </w:p>
    <w:p w14:paraId="3B3D167B" w14:textId="77777777" w:rsidR="002778B6" w:rsidRPr="002778B6" w:rsidRDefault="002778B6" w:rsidP="002778B6">
      <w:pPr>
        <w:shd w:val="clear" w:color="auto" w:fill="FFFFFF"/>
        <w:suppressAutoHyphens w:val="0"/>
        <w:spacing w:line="480" w:lineRule="auto"/>
        <w:jc w:val="center"/>
        <w:rPr>
          <w:bCs/>
          <w:sz w:val="24"/>
          <w:szCs w:val="24"/>
          <w:lang w:eastAsia="ru-RU"/>
        </w:rPr>
      </w:pPr>
      <w:r w:rsidRPr="002778B6">
        <w:rPr>
          <w:bCs/>
          <w:sz w:val="24"/>
          <w:szCs w:val="24"/>
          <w:lang w:eastAsia="ru-RU"/>
        </w:rPr>
        <w:t xml:space="preserve">на участие </w:t>
      </w:r>
      <w:r>
        <w:rPr>
          <w:bCs/>
          <w:sz w:val="24"/>
          <w:szCs w:val="24"/>
          <w:lang w:eastAsia="ru-RU"/>
        </w:rPr>
        <w:t>в</w:t>
      </w:r>
      <w:r w:rsidR="009946BB">
        <w:rPr>
          <w:bCs/>
          <w:sz w:val="24"/>
          <w:szCs w:val="24"/>
          <w:lang w:eastAsia="ru-RU"/>
        </w:rPr>
        <w:t xml:space="preserve"> </w:t>
      </w:r>
      <w:r w:rsidRPr="002778B6">
        <w:rPr>
          <w:bCs/>
          <w:sz w:val="24"/>
          <w:szCs w:val="24"/>
          <w:lang w:eastAsia="ru-RU"/>
        </w:rPr>
        <w:t>Кубк</w:t>
      </w:r>
      <w:r w:rsidR="009946BB">
        <w:rPr>
          <w:bCs/>
          <w:sz w:val="24"/>
          <w:szCs w:val="24"/>
          <w:lang w:eastAsia="ru-RU"/>
        </w:rPr>
        <w:t>е</w:t>
      </w:r>
      <w:r w:rsidRPr="002778B6">
        <w:rPr>
          <w:bCs/>
          <w:sz w:val="24"/>
          <w:szCs w:val="24"/>
          <w:lang w:eastAsia="ru-RU"/>
        </w:rPr>
        <w:t xml:space="preserve"> Новичков ЦДЮТТ «Охта»</w:t>
      </w:r>
      <w:r>
        <w:rPr>
          <w:bCs/>
          <w:sz w:val="24"/>
          <w:szCs w:val="24"/>
          <w:lang w:eastAsia="ru-RU"/>
        </w:rPr>
        <w:t xml:space="preserve"> </w:t>
      </w:r>
      <w:r w:rsidRPr="002778B6">
        <w:rPr>
          <w:bCs/>
          <w:sz w:val="24"/>
          <w:szCs w:val="24"/>
          <w:lang w:eastAsia="ru-RU"/>
        </w:rPr>
        <w:t>по русским шашкам</w:t>
      </w:r>
    </w:p>
    <w:p w14:paraId="3194507D" w14:textId="77777777" w:rsidR="002778B6" w:rsidRPr="002778B6" w:rsidRDefault="002778B6" w:rsidP="002778B6">
      <w:pPr>
        <w:suppressAutoHyphens w:val="0"/>
        <w:jc w:val="center"/>
        <w:rPr>
          <w:sz w:val="24"/>
          <w:szCs w:val="24"/>
          <w:lang w:eastAsia="ru-RU"/>
        </w:rPr>
      </w:pPr>
      <w:r w:rsidRPr="002778B6">
        <w:rPr>
          <w:sz w:val="24"/>
          <w:szCs w:val="24"/>
          <w:lang w:eastAsia="ru-RU"/>
        </w:rPr>
        <w:t>от ОУ ________________________________________</w:t>
      </w:r>
      <w:r>
        <w:rPr>
          <w:sz w:val="24"/>
          <w:szCs w:val="24"/>
          <w:lang w:eastAsia="ru-RU"/>
        </w:rPr>
        <w:t>__________________</w:t>
      </w:r>
      <w:r w:rsidRPr="002778B6">
        <w:rPr>
          <w:sz w:val="24"/>
          <w:szCs w:val="24"/>
          <w:lang w:eastAsia="ru-RU"/>
        </w:rPr>
        <w:t>_</w:t>
      </w:r>
    </w:p>
    <w:p w14:paraId="21E0A327" w14:textId="77777777" w:rsidR="002778B6" w:rsidRPr="002778B6" w:rsidRDefault="002778B6" w:rsidP="002778B6">
      <w:pPr>
        <w:suppressAutoHyphens w:val="0"/>
        <w:jc w:val="both"/>
        <w:rPr>
          <w:sz w:val="24"/>
          <w:szCs w:val="24"/>
          <w:lang w:eastAsia="ru-RU"/>
        </w:rPr>
      </w:pPr>
    </w:p>
    <w:tbl>
      <w:tblPr>
        <w:tblW w:w="10207" w:type="dxa"/>
        <w:tblInd w:w="-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686"/>
        <w:gridCol w:w="1842"/>
        <w:gridCol w:w="1418"/>
        <w:gridCol w:w="2835"/>
      </w:tblGrid>
      <w:tr w:rsidR="003238BB" w:rsidRPr="002778B6" w14:paraId="50D78F56" w14:textId="77777777" w:rsidTr="00DF213F">
        <w:tc>
          <w:tcPr>
            <w:tcW w:w="426" w:type="dxa"/>
          </w:tcPr>
          <w:p w14:paraId="41DFDD8B" w14:textId="77777777" w:rsidR="003238BB" w:rsidRPr="002778B6" w:rsidRDefault="003238BB" w:rsidP="002778B6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2778B6">
              <w:rPr>
                <w:sz w:val="24"/>
                <w:szCs w:val="24"/>
                <w:lang w:eastAsia="ru-RU"/>
              </w:rPr>
              <w:t>№</w:t>
            </w:r>
          </w:p>
          <w:p w14:paraId="4442F72F" w14:textId="77777777" w:rsidR="003238BB" w:rsidRPr="002778B6" w:rsidRDefault="003238BB" w:rsidP="002778B6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2778B6">
              <w:rPr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3686" w:type="dxa"/>
          </w:tcPr>
          <w:p w14:paraId="5811B02C" w14:textId="77777777" w:rsidR="003238BB" w:rsidRPr="002778B6" w:rsidRDefault="003238BB" w:rsidP="002778B6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2778B6">
              <w:rPr>
                <w:sz w:val="24"/>
                <w:szCs w:val="24"/>
                <w:lang w:eastAsia="ru-RU"/>
              </w:rPr>
              <w:t>Фамилия Имя участника</w:t>
            </w:r>
          </w:p>
        </w:tc>
        <w:tc>
          <w:tcPr>
            <w:tcW w:w="1842" w:type="dxa"/>
          </w:tcPr>
          <w:p w14:paraId="39A0699E" w14:textId="77777777" w:rsidR="003238BB" w:rsidRPr="002778B6" w:rsidRDefault="003238BB" w:rsidP="002778B6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Дата рождения (</w:t>
            </w:r>
            <w:proofErr w:type="spellStart"/>
            <w:r>
              <w:rPr>
                <w:sz w:val="24"/>
                <w:szCs w:val="24"/>
                <w:lang w:eastAsia="ru-RU"/>
              </w:rPr>
              <w:t>дд.мм.гггг</w:t>
            </w:r>
            <w:proofErr w:type="spellEnd"/>
            <w:r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</w:tcPr>
          <w:p w14:paraId="5A009FDF" w14:textId="77777777" w:rsidR="003238BB" w:rsidRPr="002778B6" w:rsidRDefault="003238BB" w:rsidP="002778B6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Разряд</w:t>
            </w:r>
          </w:p>
        </w:tc>
        <w:tc>
          <w:tcPr>
            <w:tcW w:w="2835" w:type="dxa"/>
          </w:tcPr>
          <w:p w14:paraId="6502272B" w14:textId="77777777" w:rsidR="003238BB" w:rsidRDefault="003238BB" w:rsidP="002778B6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Педагог/ тренер</w:t>
            </w:r>
          </w:p>
          <w:p w14:paraId="1EA591D0" w14:textId="77777777" w:rsidR="003238BB" w:rsidRDefault="003238BB" w:rsidP="002778B6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(ФИО)</w:t>
            </w:r>
          </w:p>
        </w:tc>
      </w:tr>
      <w:tr w:rsidR="003238BB" w:rsidRPr="002778B6" w14:paraId="16B72C4C" w14:textId="77777777" w:rsidTr="00DF213F">
        <w:tc>
          <w:tcPr>
            <w:tcW w:w="426" w:type="dxa"/>
          </w:tcPr>
          <w:p w14:paraId="78A2A79C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  <w:r w:rsidRPr="002778B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14:paraId="130515EB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452690CB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38D8CF7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1865DC0A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3238BB" w:rsidRPr="002778B6" w14:paraId="44CBED50" w14:textId="77777777" w:rsidTr="00DF213F">
        <w:tc>
          <w:tcPr>
            <w:tcW w:w="426" w:type="dxa"/>
          </w:tcPr>
          <w:p w14:paraId="0C2B3016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  <w:r w:rsidRPr="002778B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14:paraId="6FE0729D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1099DAD6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96D097F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67125175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3238BB" w:rsidRPr="002778B6" w14:paraId="255605C6" w14:textId="77777777" w:rsidTr="00DF213F">
        <w:tc>
          <w:tcPr>
            <w:tcW w:w="426" w:type="dxa"/>
          </w:tcPr>
          <w:p w14:paraId="5E5C00E9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val="en-US" w:eastAsia="ru-RU"/>
              </w:rPr>
            </w:pPr>
            <w:r w:rsidRPr="002778B6">
              <w:rPr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686" w:type="dxa"/>
          </w:tcPr>
          <w:p w14:paraId="0A9BC53D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14EA596E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D758123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1FE8140D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3238BB" w:rsidRPr="002778B6" w14:paraId="611FE044" w14:textId="77777777" w:rsidTr="00DF213F">
        <w:tc>
          <w:tcPr>
            <w:tcW w:w="426" w:type="dxa"/>
          </w:tcPr>
          <w:p w14:paraId="7028489B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val="en-US" w:eastAsia="ru-RU"/>
              </w:rPr>
            </w:pPr>
            <w:r w:rsidRPr="002778B6">
              <w:rPr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686" w:type="dxa"/>
          </w:tcPr>
          <w:p w14:paraId="54764DAE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598EF14A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BCB7EFF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28D3D1AF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3238BB" w:rsidRPr="002778B6" w14:paraId="15953057" w14:textId="77777777" w:rsidTr="00DF213F">
        <w:tc>
          <w:tcPr>
            <w:tcW w:w="426" w:type="dxa"/>
          </w:tcPr>
          <w:p w14:paraId="1EEB8BAA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val="en-US" w:eastAsia="ru-RU"/>
              </w:rPr>
            </w:pPr>
            <w:r w:rsidRPr="002778B6">
              <w:rPr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686" w:type="dxa"/>
          </w:tcPr>
          <w:p w14:paraId="4D59AF01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049BA6B0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25661F0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26F81047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3238BB" w:rsidRPr="002778B6" w14:paraId="06F3C0AD" w14:textId="77777777" w:rsidTr="00DF213F">
        <w:tc>
          <w:tcPr>
            <w:tcW w:w="426" w:type="dxa"/>
          </w:tcPr>
          <w:p w14:paraId="176C2418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3686" w:type="dxa"/>
          </w:tcPr>
          <w:p w14:paraId="2AB15FD2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71B5D07B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70BECAD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4F839B90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3238BB" w:rsidRPr="002778B6" w14:paraId="55627863" w14:textId="77777777" w:rsidTr="00DF213F">
        <w:tc>
          <w:tcPr>
            <w:tcW w:w="426" w:type="dxa"/>
          </w:tcPr>
          <w:p w14:paraId="50336CC3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3686" w:type="dxa"/>
          </w:tcPr>
          <w:p w14:paraId="5FE04C5B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3ADE1EE4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653F6E1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0E32FEB7" w14:textId="77777777" w:rsidR="003238BB" w:rsidRPr="002778B6" w:rsidRDefault="003238BB" w:rsidP="002778B6">
            <w:pPr>
              <w:suppressAutoHyphens w:val="0"/>
              <w:spacing w:line="48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14:paraId="3DB159DD" w14:textId="77777777" w:rsidR="002778B6" w:rsidRPr="002778B6" w:rsidRDefault="002778B6" w:rsidP="00C35540">
      <w:pPr>
        <w:suppressAutoHyphens w:val="0"/>
        <w:ind w:left="-284"/>
        <w:jc w:val="both"/>
        <w:rPr>
          <w:sz w:val="24"/>
          <w:szCs w:val="24"/>
          <w:lang w:eastAsia="ru-RU"/>
        </w:rPr>
      </w:pPr>
    </w:p>
    <w:p w14:paraId="57D13C57" w14:textId="77777777" w:rsidR="002778B6" w:rsidRPr="002778B6" w:rsidRDefault="002778B6" w:rsidP="00C35540">
      <w:pPr>
        <w:suppressAutoHyphens w:val="0"/>
        <w:spacing w:line="360" w:lineRule="auto"/>
        <w:ind w:left="-284"/>
        <w:jc w:val="both"/>
        <w:rPr>
          <w:sz w:val="24"/>
          <w:szCs w:val="24"/>
          <w:lang w:eastAsia="ru-RU"/>
        </w:rPr>
      </w:pPr>
      <w:r w:rsidRPr="002778B6">
        <w:rPr>
          <w:sz w:val="24"/>
          <w:szCs w:val="24"/>
          <w:lang w:eastAsia="ru-RU"/>
        </w:rPr>
        <w:t>Руководитель ___________________________________________________</w:t>
      </w:r>
      <w:r w:rsidR="00C35540">
        <w:rPr>
          <w:sz w:val="24"/>
          <w:szCs w:val="24"/>
          <w:lang w:eastAsia="ru-RU"/>
        </w:rPr>
        <w:t>_________________</w:t>
      </w:r>
    </w:p>
    <w:p w14:paraId="1104B345" w14:textId="77777777" w:rsidR="002778B6" w:rsidRPr="002778B6" w:rsidRDefault="002778B6" w:rsidP="00C35540">
      <w:pPr>
        <w:suppressAutoHyphens w:val="0"/>
        <w:ind w:left="-284"/>
        <w:jc w:val="both"/>
        <w:rPr>
          <w:sz w:val="24"/>
          <w:szCs w:val="24"/>
          <w:lang w:eastAsia="ru-RU"/>
        </w:rPr>
      </w:pPr>
      <w:r w:rsidRPr="002778B6">
        <w:rPr>
          <w:sz w:val="24"/>
          <w:szCs w:val="24"/>
          <w:lang w:eastAsia="ru-RU"/>
        </w:rPr>
        <w:t>___________________________________________________________________</w:t>
      </w:r>
      <w:r w:rsidR="00C35540">
        <w:rPr>
          <w:sz w:val="24"/>
          <w:szCs w:val="24"/>
          <w:lang w:eastAsia="ru-RU"/>
        </w:rPr>
        <w:t>_____________</w:t>
      </w:r>
    </w:p>
    <w:p w14:paraId="7C5E137D" w14:textId="77777777" w:rsidR="002778B6" w:rsidRPr="002778B6" w:rsidRDefault="002778B6" w:rsidP="00C35540">
      <w:pPr>
        <w:suppressAutoHyphens w:val="0"/>
        <w:spacing w:line="360" w:lineRule="auto"/>
        <w:ind w:left="-284" w:firstLine="708"/>
        <w:jc w:val="center"/>
        <w:rPr>
          <w:i/>
          <w:sz w:val="18"/>
          <w:szCs w:val="18"/>
          <w:lang w:eastAsia="ru-RU"/>
        </w:rPr>
      </w:pPr>
      <w:r w:rsidRPr="002778B6">
        <w:rPr>
          <w:i/>
          <w:sz w:val="18"/>
          <w:szCs w:val="18"/>
          <w:lang w:eastAsia="ru-RU"/>
        </w:rPr>
        <w:t>Должность, ФИО ответственного педагога (полностью)</w:t>
      </w:r>
    </w:p>
    <w:p w14:paraId="401E8FCE" w14:textId="77777777" w:rsidR="002778B6" w:rsidRPr="002778B6" w:rsidRDefault="002778B6" w:rsidP="00C35540">
      <w:pPr>
        <w:suppressAutoHyphens w:val="0"/>
        <w:spacing w:line="360" w:lineRule="auto"/>
        <w:ind w:left="-284"/>
        <w:jc w:val="both"/>
        <w:rPr>
          <w:sz w:val="24"/>
          <w:szCs w:val="24"/>
          <w:lang w:eastAsia="ru-RU"/>
        </w:rPr>
      </w:pPr>
      <w:r w:rsidRPr="002778B6">
        <w:rPr>
          <w:sz w:val="24"/>
          <w:szCs w:val="24"/>
          <w:lang w:eastAsia="ru-RU"/>
        </w:rPr>
        <w:t>Приказом № _____ от ___________20____ г. назначен ответственным за соблюдение ПДД, жизнь, здоровье и безопасность вышеперечисленных членов команды.</w:t>
      </w:r>
    </w:p>
    <w:p w14:paraId="6F7FB32A" w14:textId="77777777" w:rsidR="00EF2514" w:rsidRPr="00EF2514" w:rsidRDefault="00EF2514" w:rsidP="00C35540">
      <w:pPr>
        <w:suppressAutoHyphens w:val="0"/>
        <w:spacing w:line="360" w:lineRule="auto"/>
        <w:ind w:left="-284"/>
        <w:rPr>
          <w:sz w:val="24"/>
          <w:szCs w:val="24"/>
          <w:lang w:eastAsia="ru-RU"/>
        </w:rPr>
      </w:pPr>
      <w:r w:rsidRPr="00EF2514">
        <w:rPr>
          <w:sz w:val="24"/>
          <w:szCs w:val="24"/>
          <w:lang w:eastAsia="ru-RU"/>
        </w:rPr>
        <w:t>Контактные телефоны руководителя команды: ___________________________</w:t>
      </w:r>
      <w:r w:rsidR="00C35540">
        <w:rPr>
          <w:sz w:val="24"/>
          <w:szCs w:val="24"/>
          <w:lang w:eastAsia="ru-RU"/>
        </w:rPr>
        <w:t>_________</w:t>
      </w:r>
    </w:p>
    <w:p w14:paraId="11095097" w14:textId="77777777" w:rsidR="002778B6" w:rsidRPr="002778B6" w:rsidRDefault="002778B6" w:rsidP="002778B6">
      <w:pPr>
        <w:suppressAutoHyphens w:val="0"/>
        <w:jc w:val="both"/>
        <w:rPr>
          <w:sz w:val="24"/>
          <w:szCs w:val="24"/>
          <w:lang w:eastAsia="ru-RU"/>
        </w:rPr>
      </w:pPr>
    </w:p>
    <w:p w14:paraId="2D656DEC" w14:textId="77777777" w:rsidR="002778B6" w:rsidRPr="002778B6" w:rsidRDefault="002778B6" w:rsidP="002778B6">
      <w:pPr>
        <w:suppressAutoHyphens w:val="0"/>
        <w:jc w:val="both"/>
        <w:rPr>
          <w:sz w:val="24"/>
          <w:szCs w:val="24"/>
          <w:lang w:eastAsia="ru-RU"/>
        </w:rPr>
      </w:pPr>
    </w:p>
    <w:p w14:paraId="2736D200" w14:textId="77777777" w:rsidR="002778B6" w:rsidRPr="002778B6" w:rsidRDefault="002778B6" w:rsidP="002778B6">
      <w:pPr>
        <w:suppressAutoHyphens w:val="0"/>
        <w:jc w:val="both"/>
        <w:rPr>
          <w:sz w:val="24"/>
          <w:szCs w:val="24"/>
          <w:lang w:eastAsia="ru-RU"/>
        </w:rPr>
      </w:pPr>
    </w:p>
    <w:p w14:paraId="7D23069D" w14:textId="77777777" w:rsidR="002778B6" w:rsidRPr="002778B6" w:rsidRDefault="002778B6" w:rsidP="002778B6">
      <w:pPr>
        <w:suppressAutoHyphens w:val="0"/>
        <w:jc w:val="both"/>
        <w:rPr>
          <w:sz w:val="24"/>
          <w:szCs w:val="24"/>
          <w:lang w:eastAsia="ru-RU"/>
        </w:rPr>
      </w:pPr>
    </w:p>
    <w:p w14:paraId="43C1B337" w14:textId="77777777" w:rsidR="002778B6" w:rsidRPr="002778B6" w:rsidRDefault="00C63960" w:rsidP="002778B6">
      <w:pPr>
        <w:suppressAutoHyphens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Директор ОУ _______</w:t>
      </w:r>
      <w:r w:rsidR="002778B6" w:rsidRPr="002778B6">
        <w:rPr>
          <w:sz w:val="24"/>
          <w:szCs w:val="24"/>
          <w:lang w:eastAsia="ru-RU"/>
        </w:rPr>
        <w:t xml:space="preserve">______________ </w:t>
      </w:r>
      <w:r w:rsidR="002778B6" w:rsidRPr="002778B6">
        <w:rPr>
          <w:sz w:val="24"/>
          <w:szCs w:val="24"/>
          <w:lang w:eastAsia="ru-RU"/>
        </w:rPr>
        <w:tab/>
      </w:r>
      <w:r w:rsidR="002778B6" w:rsidRPr="002778B6">
        <w:rPr>
          <w:sz w:val="24"/>
          <w:szCs w:val="24"/>
          <w:lang w:eastAsia="ru-RU"/>
        </w:rPr>
        <w:tab/>
      </w:r>
      <w:r w:rsidR="002778B6" w:rsidRPr="002778B6">
        <w:rPr>
          <w:sz w:val="24"/>
          <w:szCs w:val="24"/>
          <w:lang w:eastAsia="ru-RU"/>
        </w:rPr>
        <w:tab/>
        <w:t>__________________</w:t>
      </w:r>
      <w:r w:rsidRPr="00FA662F">
        <w:rPr>
          <w:sz w:val="24"/>
          <w:szCs w:val="24"/>
          <w:lang w:eastAsia="ru-RU"/>
        </w:rPr>
        <w:t>____</w:t>
      </w:r>
      <w:r w:rsidR="002778B6" w:rsidRPr="002778B6">
        <w:rPr>
          <w:sz w:val="24"/>
          <w:szCs w:val="24"/>
          <w:lang w:eastAsia="ru-RU"/>
        </w:rPr>
        <w:t>___</w:t>
      </w:r>
    </w:p>
    <w:p w14:paraId="79051A52" w14:textId="77777777" w:rsidR="002778B6" w:rsidRPr="00C35540" w:rsidRDefault="002778B6" w:rsidP="002778B6">
      <w:pPr>
        <w:suppressAutoHyphens w:val="0"/>
        <w:ind w:left="2124" w:firstLine="708"/>
        <w:jc w:val="both"/>
        <w:rPr>
          <w:i/>
          <w:sz w:val="22"/>
          <w:szCs w:val="22"/>
          <w:lang w:eastAsia="ru-RU"/>
        </w:rPr>
      </w:pPr>
      <w:r w:rsidRPr="00C35540">
        <w:rPr>
          <w:i/>
          <w:sz w:val="22"/>
          <w:szCs w:val="22"/>
          <w:lang w:eastAsia="ru-RU"/>
        </w:rPr>
        <w:t>подпись</w:t>
      </w:r>
      <w:r w:rsidRPr="00C35540">
        <w:rPr>
          <w:i/>
          <w:sz w:val="22"/>
          <w:szCs w:val="22"/>
          <w:lang w:eastAsia="ru-RU"/>
        </w:rPr>
        <w:tab/>
      </w:r>
      <w:r w:rsidRPr="00C35540">
        <w:rPr>
          <w:i/>
          <w:sz w:val="22"/>
          <w:szCs w:val="22"/>
          <w:lang w:eastAsia="ru-RU"/>
        </w:rPr>
        <w:tab/>
      </w:r>
      <w:r w:rsidRPr="00C35540">
        <w:rPr>
          <w:i/>
          <w:sz w:val="22"/>
          <w:szCs w:val="22"/>
          <w:lang w:eastAsia="ru-RU"/>
        </w:rPr>
        <w:tab/>
        <w:t xml:space="preserve"> </w:t>
      </w:r>
      <w:r w:rsidRPr="00C35540">
        <w:rPr>
          <w:i/>
          <w:sz w:val="22"/>
          <w:szCs w:val="22"/>
          <w:lang w:eastAsia="ru-RU"/>
        </w:rPr>
        <w:tab/>
      </w:r>
      <w:r w:rsidR="00C35540">
        <w:rPr>
          <w:i/>
          <w:sz w:val="22"/>
          <w:szCs w:val="22"/>
          <w:lang w:eastAsia="ru-RU"/>
        </w:rPr>
        <w:t xml:space="preserve">               </w:t>
      </w:r>
      <w:r w:rsidRPr="00C35540">
        <w:rPr>
          <w:i/>
          <w:sz w:val="22"/>
          <w:szCs w:val="22"/>
          <w:lang w:eastAsia="ru-RU"/>
        </w:rPr>
        <w:t xml:space="preserve">    ФИО</w:t>
      </w:r>
    </w:p>
    <w:p w14:paraId="53CFB7B8" w14:textId="77777777" w:rsidR="002778B6" w:rsidRPr="002778B6" w:rsidRDefault="002778B6" w:rsidP="002778B6">
      <w:pPr>
        <w:suppressAutoHyphens w:val="0"/>
        <w:jc w:val="both"/>
        <w:rPr>
          <w:sz w:val="24"/>
          <w:szCs w:val="24"/>
          <w:lang w:eastAsia="ru-RU"/>
        </w:rPr>
      </w:pPr>
    </w:p>
    <w:p w14:paraId="62C7F877" w14:textId="77777777" w:rsidR="002778B6" w:rsidRPr="002778B6" w:rsidRDefault="002778B6" w:rsidP="002778B6">
      <w:pPr>
        <w:suppressAutoHyphens w:val="0"/>
        <w:jc w:val="both"/>
        <w:rPr>
          <w:sz w:val="24"/>
          <w:szCs w:val="24"/>
          <w:lang w:eastAsia="ru-RU"/>
        </w:rPr>
      </w:pPr>
      <w:r w:rsidRPr="002778B6">
        <w:rPr>
          <w:sz w:val="24"/>
          <w:szCs w:val="24"/>
          <w:lang w:eastAsia="ru-RU"/>
        </w:rPr>
        <w:t>МП</w:t>
      </w:r>
    </w:p>
    <w:p w14:paraId="2C93D947" w14:textId="77777777" w:rsidR="0073476D" w:rsidRDefault="0073476D" w:rsidP="0073476D">
      <w:pPr>
        <w:suppressAutoHyphens w:val="0"/>
        <w:ind w:right="-2"/>
        <w:jc w:val="right"/>
        <w:rPr>
          <w:sz w:val="24"/>
          <w:szCs w:val="24"/>
          <w:lang w:eastAsia="ru-RU"/>
        </w:rPr>
        <w:sectPr w:rsidR="0073476D" w:rsidSect="00F121C0">
          <w:pgSz w:w="11906" w:h="16838"/>
          <w:pgMar w:top="851" w:right="1134" w:bottom="851" w:left="1418" w:header="720" w:footer="720" w:gutter="0"/>
          <w:cols w:space="720"/>
          <w:docGrid w:linePitch="360"/>
        </w:sectPr>
      </w:pPr>
    </w:p>
    <w:p w14:paraId="3F034FC9" w14:textId="77777777" w:rsidR="002778B6" w:rsidRPr="002778B6" w:rsidRDefault="002778B6" w:rsidP="0073476D">
      <w:pPr>
        <w:suppressAutoHyphens w:val="0"/>
        <w:ind w:right="-2"/>
        <w:jc w:val="right"/>
        <w:rPr>
          <w:b/>
          <w:i/>
          <w:sz w:val="24"/>
          <w:szCs w:val="24"/>
          <w:lang w:eastAsia="ru-RU"/>
        </w:rPr>
      </w:pPr>
      <w:r w:rsidRPr="002778B6">
        <w:rPr>
          <w:b/>
          <w:i/>
          <w:sz w:val="24"/>
          <w:szCs w:val="24"/>
          <w:lang w:eastAsia="ru-RU"/>
        </w:rPr>
        <w:lastRenderedPageBreak/>
        <w:t xml:space="preserve">Приложение </w:t>
      </w:r>
      <w:r w:rsidR="00DF213F">
        <w:rPr>
          <w:b/>
          <w:i/>
          <w:sz w:val="24"/>
          <w:szCs w:val="24"/>
          <w:lang w:eastAsia="ru-RU"/>
        </w:rPr>
        <w:t>2</w:t>
      </w:r>
    </w:p>
    <w:p w14:paraId="7D18A76F" w14:textId="77777777" w:rsidR="00477C0D" w:rsidRPr="00477C0D" w:rsidRDefault="00477C0D" w:rsidP="00477C0D">
      <w:pPr>
        <w:jc w:val="right"/>
        <w:rPr>
          <w:i/>
          <w:sz w:val="24"/>
          <w:szCs w:val="24"/>
        </w:rPr>
      </w:pPr>
      <w:r w:rsidRPr="00477C0D">
        <w:rPr>
          <w:i/>
          <w:sz w:val="24"/>
          <w:szCs w:val="24"/>
        </w:rPr>
        <w:t xml:space="preserve">к Положению </w:t>
      </w:r>
    </w:p>
    <w:p w14:paraId="35DC503A" w14:textId="77777777" w:rsidR="00477C0D" w:rsidRPr="00477C0D" w:rsidRDefault="00477C0D" w:rsidP="00477C0D">
      <w:pPr>
        <w:jc w:val="right"/>
        <w:rPr>
          <w:i/>
          <w:sz w:val="24"/>
          <w:szCs w:val="24"/>
        </w:rPr>
      </w:pPr>
      <w:r w:rsidRPr="00477C0D">
        <w:rPr>
          <w:i/>
          <w:sz w:val="24"/>
          <w:szCs w:val="24"/>
        </w:rPr>
        <w:t>о Кубке Новичков ЦДЮТТ «Охта»</w:t>
      </w:r>
    </w:p>
    <w:p w14:paraId="5FFE8122" w14:textId="77777777" w:rsidR="00477C0D" w:rsidRPr="00477C0D" w:rsidRDefault="00477C0D" w:rsidP="00477C0D">
      <w:pPr>
        <w:jc w:val="right"/>
        <w:rPr>
          <w:i/>
          <w:sz w:val="24"/>
          <w:szCs w:val="24"/>
        </w:rPr>
      </w:pPr>
      <w:r w:rsidRPr="00477C0D">
        <w:rPr>
          <w:i/>
          <w:sz w:val="24"/>
          <w:szCs w:val="24"/>
        </w:rPr>
        <w:t>по русским шашкам</w:t>
      </w:r>
    </w:p>
    <w:p w14:paraId="41ACDACE" w14:textId="77777777" w:rsidR="002778B6" w:rsidRPr="002778B6" w:rsidRDefault="002778B6" w:rsidP="002778B6">
      <w:pPr>
        <w:widowControl w:val="0"/>
        <w:suppressAutoHyphens w:val="0"/>
        <w:autoSpaceDE w:val="0"/>
        <w:autoSpaceDN w:val="0"/>
        <w:ind w:left="1102" w:right="1109"/>
        <w:jc w:val="center"/>
        <w:rPr>
          <w:b/>
          <w:sz w:val="24"/>
          <w:szCs w:val="24"/>
          <w:lang w:eastAsia="ru-RU" w:bidi="ru-RU"/>
        </w:rPr>
      </w:pPr>
    </w:p>
    <w:p w14:paraId="1F52E86E" w14:textId="77777777" w:rsidR="002145EA" w:rsidRPr="002145EA" w:rsidRDefault="002145EA" w:rsidP="0073476D">
      <w:pPr>
        <w:widowControl w:val="0"/>
        <w:suppressAutoHyphens w:val="0"/>
        <w:autoSpaceDE w:val="0"/>
        <w:autoSpaceDN w:val="0"/>
        <w:ind w:left="1102" w:right="1109"/>
        <w:jc w:val="center"/>
        <w:rPr>
          <w:b/>
          <w:sz w:val="24"/>
          <w:szCs w:val="24"/>
          <w:lang w:eastAsia="ru-RU" w:bidi="ru-RU"/>
        </w:rPr>
      </w:pPr>
      <w:r w:rsidRPr="002145EA">
        <w:rPr>
          <w:b/>
          <w:sz w:val="24"/>
          <w:szCs w:val="24"/>
          <w:lang w:eastAsia="ru-RU" w:bidi="ru-RU"/>
        </w:rPr>
        <w:t>Согласие родителя (законного представителя) на обработку персональных данных участника Соревнований</w:t>
      </w:r>
    </w:p>
    <w:p w14:paraId="4AAB8466" w14:textId="77777777" w:rsidR="00C35540" w:rsidRPr="00C35540" w:rsidRDefault="00C35540" w:rsidP="0073476D">
      <w:pPr>
        <w:widowControl w:val="0"/>
        <w:autoSpaceDE w:val="0"/>
        <w:autoSpaceDN w:val="0"/>
        <w:spacing w:before="7"/>
        <w:rPr>
          <w:b/>
          <w:sz w:val="24"/>
          <w:szCs w:val="24"/>
          <w:lang w:eastAsia="ru-RU" w:bidi="ru-RU"/>
        </w:rPr>
      </w:pPr>
    </w:p>
    <w:p w14:paraId="31031EFD" w14:textId="77777777" w:rsidR="00C35540" w:rsidRPr="00C35540" w:rsidRDefault="00C35540" w:rsidP="00C35540">
      <w:pPr>
        <w:widowControl w:val="0"/>
        <w:tabs>
          <w:tab w:val="left" w:pos="9439"/>
        </w:tabs>
        <w:autoSpaceDE w:val="0"/>
        <w:autoSpaceDN w:val="0"/>
        <w:ind w:left="102"/>
        <w:jc w:val="both"/>
        <w:rPr>
          <w:sz w:val="24"/>
          <w:szCs w:val="24"/>
          <w:lang w:eastAsia="ru-RU" w:bidi="ru-RU"/>
        </w:rPr>
      </w:pPr>
      <w:r w:rsidRPr="00C35540">
        <w:rPr>
          <w:sz w:val="24"/>
          <w:szCs w:val="24"/>
          <w:lang w:eastAsia="ru-RU" w:bidi="ru-RU"/>
        </w:rPr>
        <w:t>Я, _______________________________________________</w:t>
      </w:r>
      <w:r>
        <w:rPr>
          <w:sz w:val="24"/>
          <w:szCs w:val="24"/>
          <w:lang w:eastAsia="ru-RU" w:bidi="ru-RU"/>
        </w:rPr>
        <w:t>__________________________</w:t>
      </w:r>
      <w:r w:rsidR="0073476D">
        <w:rPr>
          <w:sz w:val="24"/>
          <w:szCs w:val="24"/>
          <w:lang w:eastAsia="ru-RU" w:bidi="ru-RU"/>
        </w:rPr>
        <w:t>______</w:t>
      </w:r>
      <w:r>
        <w:rPr>
          <w:sz w:val="24"/>
          <w:szCs w:val="24"/>
          <w:lang w:eastAsia="ru-RU" w:bidi="ru-RU"/>
        </w:rPr>
        <w:t>_</w:t>
      </w:r>
    </w:p>
    <w:p w14:paraId="5FC892E5" w14:textId="77777777" w:rsidR="00C35540" w:rsidRPr="00C35540" w:rsidRDefault="00C35540" w:rsidP="00C35540">
      <w:pPr>
        <w:widowControl w:val="0"/>
        <w:autoSpaceDE w:val="0"/>
        <w:autoSpaceDN w:val="0"/>
        <w:spacing w:before="2" w:line="276" w:lineRule="auto"/>
        <w:ind w:left="851" w:right="1109"/>
        <w:jc w:val="center"/>
        <w:rPr>
          <w:sz w:val="18"/>
          <w:szCs w:val="18"/>
          <w:lang w:eastAsia="ru-RU" w:bidi="ru-RU"/>
        </w:rPr>
      </w:pPr>
      <w:r w:rsidRPr="00C35540">
        <w:rPr>
          <w:sz w:val="18"/>
          <w:szCs w:val="18"/>
          <w:lang w:eastAsia="ru-RU" w:bidi="ru-RU"/>
        </w:rPr>
        <w:t>фамилия, имя, отчество</w:t>
      </w:r>
    </w:p>
    <w:p w14:paraId="2CB843DE" w14:textId="77777777" w:rsidR="00C35540" w:rsidRPr="00C35540" w:rsidRDefault="00C35540" w:rsidP="00C35540">
      <w:pPr>
        <w:widowControl w:val="0"/>
        <w:tabs>
          <w:tab w:val="left" w:pos="4810"/>
          <w:tab w:val="left" w:pos="8709"/>
        </w:tabs>
        <w:autoSpaceDE w:val="0"/>
        <w:autoSpaceDN w:val="0"/>
        <w:spacing w:line="276" w:lineRule="auto"/>
        <w:ind w:left="102"/>
        <w:jc w:val="both"/>
        <w:rPr>
          <w:sz w:val="24"/>
          <w:szCs w:val="24"/>
          <w:lang w:eastAsia="ru-RU" w:bidi="ru-RU"/>
        </w:rPr>
      </w:pPr>
      <w:r w:rsidRPr="00C35540">
        <w:rPr>
          <w:sz w:val="24"/>
          <w:szCs w:val="24"/>
          <w:lang w:eastAsia="ru-RU" w:bidi="ru-RU"/>
        </w:rPr>
        <w:t>проживающий(-</w:t>
      </w:r>
      <w:proofErr w:type="spellStart"/>
      <w:r w:rsidRPr="00C35540">
        <w:rPr>
          <w:sz w:val="24"/>
          <w:szCs w:val="24"/>
          <w:lang w:eastAsia="ru-RU" w:bidi="ru-RU"/>
        </w:rPr>
        <w:t>ая</w:t>
      </w:r>
      <w:proofErr w:type="spellEnd"/>
      <w:r w:rsidRPr="00C35540">
        <w:rPr>
          <w:sz w:val="24"/>
          <w:szCs w:val="24"/>
          <w:lang w:eastAsia="ru-RU" w:bidi="ru-RU"/>
        </w:rPr>
        <w:t>) по адресу: _____________________________________________</w:t>
      </w:r>
      <w:r>
        <w:rPr>
          <w:sz w:val="24"/>
          <w:szCs w:val="24"/>
          <w:lang w:eastAsia="ru-RU" w:bidi="ru-RU"/>
        </w:rPr>
        <w:t>___</w:t>
      </w:r>
      <w:r w:rsidR="0073476D">
        <w:rPr>
          <w:sz w:val="24"/>
          <w:szCs w:val="24"/>
          <w:lang w:eastAsia="ru-RU" w:bidi="ru-RU"/>
        </w:rPr>
        <w:t>______</w:t>
      </w:r>
      <w:r>
        <w:rPr>
          <w:sz w:val="24"/>
          <w:szCs w:val="24"/>
          <w:lang w:eastAsia="ru-RU" w:bidi="ru-RU"/>
        </w:rPr>
        <w:t>__</w:t>
      </w:r>
      <w:r w:rsidRPr="00C35540">
        <w:rPr>
          <w:sz w:val="24"/>
          <w:szCs w:val="24"/>
          <w:lang w:eastAsia="ru-RU" w:bidi="ru-RU"/>
        </w:rPr>
        <w:t>,</w:t>
      </w:r>
    </w:p>
    <w:p w14:paraId="34106BF9" w14:textId="77777777" w:rsidR="00C35540" w:rsidRPr="00C35540" w:rsidRDefault="00C35540" w:rsidP="00C35540">
      <w:pPr>
        <w:widowControl w:val="0"/>
        <w:tabs>
          <w:tab w:val="left" w:pos="4722"/>
          <w:tab w:val="left" w:pos="7034"/>
          <w:tab w:val="left" w:pos="9187"/>
        </w:tabs>
        <w:autoSpaceDE w:val="0"/>
        <w:autoSpaceDN w:val="0"/>
        <w:spacing w:before="230"/>
        <w:ind w:left="102"/>
        <w:jc w:val="both"/>
        <w:rPr>
          <w:sz w:val="24"/>
          <w:szCs w:val="24"/>
          <w:lang w:eastAsia="ru-RU" w:bidi="ru-RU"/>
        </w:rPr>
      </w:pPr>
      <w:r w:rsidRPr="00C35540">
        <w:rPr>
          <w:sz w:val="24"/>
          <w:szCs w:val="24"/>
          <w:lang w:eastAsia="ru-RU" w:bidi="ru-RU"/>
        </w:rPr>
        <w:t>паспорт _________________________________,</w:t>
      </w:r>
      <w:r w:rsidRPr="00C35540">
        <w:rPr>
          <w:spacing w:val="-1"/>
          <w:sz w:val="24"/>
          <w:szCs w:val="24"/>
          <w:lang w:eastAsia="ru-RU" w:bidi="ru-RU"/>
        </w:rPr>
        <w:t xml:space="preserve"> </w:t>
      </w:r>
      <w:r w:rsidRPr="00C35540">
        <w:rPr>
          <w:sz w:val="24"/>
          <w:szCs w:val="24"/>
          <w:lang w:eastAsia="ru-RU" w:bidi="ru-RU"/>
        </w:rPr>
        <w:t xml:space="preserve">выдан </w:t>
      </w:r>
      <w:r w:rsidRPr="00C35540">
        <w:rPr>
          <w:spacing w:val="-8"/>
          <w:sz w:val="24"/>
          <w:szCs w:val="24"/>
          <w:lang w:eastAsia="ru-RU" w:bidi="ru-RU"/>
        </w:rPr>
        <w:t>«______</w:t>
      </w:r>
      <w:r w:rsidRPr="00C35540">
        <w:rPr>
          <w:sz w:val="24"/>
          <w:szCs w:val="24"/>
          <w:lang w:eastAsia="ru-RU" w:bidi="ru-RU"/>
        </w:rPr>
        <w:t>» _______</w:t>
      </w:r>
      <w:r>
        <w:rPr>
          <w:sz w:val="24"/>
          <w:szCs w:val="24"/>
          <w:lang w:eastAsia="ru-RU" w:bidi="ru-RU"/>
        </w:rPr>
        <w:t>____________</w:t>
      </w:r>
      <w:r w:rsidR="0073476D">
        <w:rPr>
          <w:sz w:val="24"/>
          <w:szCs w:val="24"/>
          <w:lang w:eastAsia="ru-RU" w:bidi="ru-RU"/>
        </w:rPr>
        <w:t>_____</w:t>
      </w:r>
      <w:r w:rsidRPr="00C35540">
        <w:rPr>
          <w:sz w:val="24"/>
          <w:szCs w:val="24"/>
          <w:lang w:eastAsia="ru-RU" w:bidi="ru-RU"/>
        </w:rPr>
        <w:t>_ г.</w:t>
      </w:r>
    </w:p>
    <w:p w14:paraId="750AFE81" w14:textId="77777777" w:rsidR="00C35540" w:rsidRPr="00C35540" w:rsidRDefault="00C35540" w:rsidP="00C35540">
      <w:pPr>
        <w:widowControl w:val="0"/>
        <w:autoSpaceDE w:val="0"/>
        <w:autoSpaceDN w:val="0"/>
        <w:spacing w:before="2" w:line="276" w:lineRule="auto"/>
        <w:ind w:left="2226"/>
        <w:rPr>
          <w:sz w:val="18"/>
          <w:szCs w:val="18"/>
          <w:lang w:eastAsia="ru-RU" w:bidi="ru-RU"/>
        </w:rPr>
      </w:pPr>
      <w:r w:rsidRPr="00C35540">
        <w:rPr>
          <w:sz w:val="18"/>
          <w:szCs w:val="18"/>
          <w:lang w:eastAsia="ru-RU" w:bidi="ru-RU"/>
        </w:rPr>
        <w:t>серия, номер</w:t>
      </w:r>
    </w:p>
    <w:p w14:paraId="41D28CE8" w14:textId="77777777" w:rsidR="00C35540" w:rsidRPr="00C35540" w:rsidRDefault="00C35540" w:rsidP="00C35540">
      <w:pPr>
        <w:widowControl w:val="0"/>
        <w:tabs>
          <w:tab w:val="left" w:pos="9223"/>
        </w:tabs>
        <w:autoSpaceDE w:val="0"/>
        <w:autoSpaceDN w:val="0"/>
        <w:ind w:left="102"/>
        <w:jc w:val="both"/>
        <w:rPr>
          <w:sz w:val="24"/>
          <w:szCs w:val="24"/>
          <w:lang w:eastAsia="ru-RU" w:bidi="ru-RU"/>
        </w:rPr>
      </w:pPr>
      <w:r w:rsidRPr="00C35540">
        <w:rPr>
          <w:sz w:val="24"/>
          <w:szCs w:val="24"/>
          <w:lang w:eastAsia="ru-RU" w:bidi="ru-RU"/>
        </w:rPr>
        <w:t>________________________________________________</w:t>
      </w:r>
      <w:r>
        <w:rPr>
          <w:sz w:val="24"/>
          <w:szCs w:val="24"/>
          <w:lang w:eastAsia="ru-RU" w:bidi="ru-RU"/>
        </w:rPr>
        <w:t>__________________</w:t>
      </w:r>
      <w:r w:rsidR="0073476D">
        <w:rPr>
          <w:sz w:val="24"/>
          <w:szCs w:val="24"/>
          <w:lang w:eastAsia="ru-RU" w:bidi="ru-RU"/>
        </w:rPr>
        <w:t>_____</w:t>
      </w:r>
      <w:r>
        <w:rPr>
          <w:sz w:val="24"/>
          <w:szCs w:val="24"/>
          <w:lang w:eastAsia="ru-RU" w:bidi="ru-RU"/>
        </w:rPr>
        <w:t>___________</w:t>
      </w:r>
    </w:p>
    <w:p w14:paraId="45746571" w14:textId="77777777" w:rsidR="00C35540" w:rsidRPr="00C35540" w:rsidRDefault="00C35540" w:rsidP="00C35540">
      <w:pPr>
        <w:widowControl w:val="0"/>
        <w:autoSpaceDE w:val="0"/>
        <w:autoSpaceDN w:val="0"/>
        <w:spacing w:before="1" w:line="276" w:lineRule="auto"/>
        <w:ind w:left="1102" w:right="1103"/>
        <w:jc w:val="center"/>
        <w:rPr>
          <w:sz w:val="18"/>
          <w:szCs w:val="18"/>
          <w:lang w:eastAsia="ru-RU" w:bidi="ru-RU"/>
        </w:rPr>
      </w:pPr>
      <w:r w:rsidRPr="00C35540">
        <w:rPr>
          <w:sz w:val="18"/>
          <w:szCs w:val="18"/>
          <w:lang w:eastAsia="ru-RU" w:bidi="ru-RU"/>
        </w:rPr>
        <w:t>место выдачи паспорта</w:t>
      </w:r>
    </w:p>
    <w:p w14:paraId="1D646CA1" w14:textId="77777777" w:rsidR="00C35540" w:rsidRPr="00C35540" w:rsidRDefault="00C35540" w:rsidP="00C35540">
      <w:pPr>
        <w:widowControl w:val="0"/>
        <w:autoSpaceDE w:val="0"/>
        <w:autoSpaceDN w:val="0"/>
        <w:spacing w:before="66" w:line="276" w:lineRule="auto"/>
        <w:ind w:left="102" w:right="105"/>
        <w:jc w:val="both"/>
        <w:rPr>
          <w:sz w:val="24"/>
          <w:szCs w:val="24"/>
          <w:lang w:eastAsia="ru-RU" w:bidi="ru-RU"/>
        </w:rPr>
      </w:pPr>
      <w:r w:rsidRPr="00C35540">
        <w:rPr>
          <w:sz w:val="24"/>
          <w:szCs w:val="24"/>
          <w:lang w:eastAsia="ru-RU" w:bidi="ru-RU"/>
        </w:rPr>
        <w:t>являюсь родителем (законным представителем) несовершеннолетнего</w:t>
      </w:r>
    </w:p>
    <w:p w14:paraId="30A82864" w14:textId="77777777" w:rsidR="00C35540" w:rsidRPr="00C35540" w:rsidRDefault="00C35540" w:rsidP="00C35540">
      <w:pPr>
        <w:widowControl w:val="0"/>
        <w:autoSpaceDE w:val="0"/>
        <w:autoSpaceDN w:val="0"/>
        <w:spacing w:before="66"/>
        <w:ind w:left="102" w:right="105"/>
        <w:jc w:val="center"/>
        <w:rPr>
          <w:sz w:val="18"/>
          <w:szCs w:val="18"/>
          <w:lang w:eastAsia="ru-RU" w:bidi="ru-RU"/>
        </w:rPr>
      </w:pPr>
      <w:r w:rsidRPr="00C35540">
        <w:rPr>
          <w:sz w:val="24"/>
          <w:szCs w:val="24"/>
          <w:lang w:eastAsia="ru-RU" w:bidi="ru-RU"/>
        </w:rPr>
        <w:t>____</w:t>
      </w:r>
      <w:r w:rsidR="0073476D">
        <w:rPr>
          <w:sz w:val="24"/>
          <w:szCs w:val="24"/>
          <w:lang w:eastAsia="ru-RU" w:bidi="ru-RU"/>
        </w:rPr>
        <w:t>______</w:t>
      </w:r>
      <w:r w:rsidRPr="00C35540">
        <w:rPr>
          <w:sz w:val="24"/>
          <w:szCs w:val="24"/>
          <w:lang w:eastAsia="ru-RU" w:bidi="ru-RU"/>
        </w:rPr>
        <w:t>__________________________________________</w:t>
      </w:r>
      <w:r>
        <w:rPr>
          <w:sz w:val="24"/>
          <w:szCs w:val="24"/>
          <w:lang w:eastAsia="ru-RU" w:bidi="ru-RU"/>
        </w:rPr>
        <w:t>_____________________________</w:t>
      </w:r>
      <w:r w:rsidRPr="00C35540">
        <w:rPr>
          <w:sz w:val="24"/>
          <w:szCs w:val="24"/>
          <w:lang w:eastAsia="ru-RU" w:bidi="ru-RU"/>
        </w:rPr>
        <w:t>,</w:t>
      </w:r>
      <w:r w:rsidRPr="00C35540">
        <w:rPr>
          <w:sz w:val="24"/>
          <w:szCs w:val="24"/>
          <w:lang w:eastAsia="ru-RU" w:bidi="ru-RU"/>
        </w:rPr>
        <w:br/>
      </w:r>
      <w:r w:rsidRPr="00C35540">
        <w:rPr>
          <w:sz w:val="18"/>
          <w:szCs w:val="18"/>
          <w:lang w:eastAsia="ru-RU" w:bidi="ru-RU"/>
        </w:rPr>
        <w:t xml:space="preserve">ФИО участника </w:t>
      </w:r>
      <w:r>
        <w:rPr>
          <w:sz w:val="18"/>
          <w:szCs w:val="18"/>
          <w:lang w:eastAsia="ru-RU" w:bidi="ru-RU"/>
        </w:rPr>
        <w:t>Соревнований</w:t>
      </w:r>
      <w:r w:rsidRPr="00C35540">
        <w:rPr>
          <w:sz w:val="18"/>
          <w:szCs w:val="18"/>
          <w:lang w:eastAsia="ru-RU" w:bidi="ru-RU"/>
        </w:rPr>
        <w:t xml:space="preserve"> (далее – ребенок)</w:t>
      </w:r>
    </w:p>
    <w:p w14:paraId="3E225E3E" w14:textId="77777777" w:rsidR="00C35540" w:rsidRPr="00C35540" w:rsidRDefault="005B34DF" w:rsidP="0087786D">
      <w:pPr>
        <w:widowControl w:val="0"/>
        <w:autoSpaceDE w:val="0"/>
        <w:autoSpaceDN w:val="0"/>
        <w:spacing w:before="66"/>
        <w:ind w:left="102" w:right="105"/>
        <w:jc w:val="both"/>
        <w:rPr>
          <w:sz w:val="24"/>
          <w:szCs w:val="24"/>
          <w:lang w:eastAsia="ru-RU" w:bidi="ru-RU"/>
        </w:rPr>
      </w:pPr>
      <w:r w:rsidRPr="005B34DF">
        <w:rPr>
          <w:sz w:val="24"/>
          <w:szCs w:val="24"/>
          <w:lang w:eastAsia="ru-RU" w:bidi="ru-RU"/>
        </w:rPr>
        <w:t>на основании Семейного кодекса РФ и Федерального зак</w:t>
      </w:r>
      <w:r>
        <w:rPr>
          <w:sz w:val="24"/>
          <w:szCs w:val="24"/>
          <w:lang w:eastAsia="ru-RU" w:bidi="ru-RU"/>
        </w:rPr>
        <w:t xml:space="preserve">она от 27.07.2006 г. № 152-ФЗ </w:t>
      </w:r>
      <w:r w:rsidR="00E202E9">
        <w:rPr>
          <w:sz w:val="24"/>
          <w:szCs w:val="24"/>
          <w:lang w:eastAsia="ru-RU" w:bidi="ru-RU"/>
        </w:rPr>
        <w:t>«О </w:t>
      </w:r>
      <w:r w:rsidRPr="005B34DF">
        <w:rPr>
          <w:sz w:val="24"/>
          <w:szCs w:val="24"/>
          <w:lang w:eastAsia="ru-RU" w:bidi="ru-RU"/>
        </w:rPr>
        <w:t xml:space="preserve">персональных данных» </w:t>
      </w:r>
      <w:r w:rsidR="00C35540" w:rsidRPr="00C35540">
        <w:rPr>
          <w:sz w:val="24"/>
          <w:szCs w:val="24"/>
          <w:lang w:eastAsia="ru-RU" w:bidi="ru-RU"/>
        </w:rPr>
        <w:t xml:space="preserve">даю своё согласие на участие в </w:t>
      </w:r>
      <w:r>
        <w:rPr>
          <w:sz w:val="24"/>
          <w:szCs w:val="24"/>
          <w:lang w:eastAsia="ru-RU" w:bidi="ru-RU"/>
        </w:rPr>
        <w:t>Соревновании</w:t>
      </w:r>
      <w:r w:rsidR="00C35540" w:rsidRPr="00C35540">
        <w:rPr>
          <w:sz w:val="24"/>
          <w:szCs w:val="24"/>
          <w:lang w:eastAsia="ru-RU" w:bidi="ru-RU"/>
        </w:rPr>
        <w:t xml:space="preserve"> и на сбор, хранение, использование, распространение (передачу) и публикацию в том числе, в сети Интернет, персональных данных моего ребенка</w:t>
      </w:r>
    </w:p>
    <w:p w14:paraId="4786492A" w14:textId="77777777" w:rsidR="00C35540" w:rsidRPr="00C35540" w:rsidRDefault="00C35540" w:rsidP="00C35540">
      <w:pPr>
        <w:widowControl w:val="0"/>
        <w:tabs>
          <w:tab w:val="left" w:pos="9223"/>
        </w:tabs>
        <w:autoSpaceDE w:val="0"/>
        <w:autoSpaceDN w:val="0"/>
        <w:spacing w:before="1"/>
        <w:ind w:left="102"/>
        <w:jc w:val="both"/>
        <w:rPr>
          <w:sz w:val="24"/>
          <w:szCs w:val="24"/>
          <w:lang w:eastAsia="ru-RU" w:bidi="ru-RU"/>
        </w:rPr>
      </w:pPr>
      <w:r>
        <w:rPr>
          <w:sz w:val="24"/>
          <w:szCs w:val="24"/>
          <w:u w:val="single"/>
          <w:lang w:eastAsia="ru-RU" w:bidi="ru-RU"/>
        </w:rPr>
        <w:tab/>
      </w:r>
      <w:r w:rsidR="0073476D">
        <w:rPr>
          <w:sz w:val="24"/>
          <w:szCs w:val="24"/>
          <w:u w:val="single"/>
          <w:lang w:eastAsia="ru-RU" w:bidi="ru-RU"/>
        </w:rPr>
        <w:t>_____</w:t>
      </w:r>
      <w:r w:rsidRPr="00C35540">
        <w:rPr>
          <w:sz w:val="24"/>
          <w:szCs w:val="24"/>
          <w:lang w:eastAsia="ru-RU" w:bidi="ru-RU"/>
        </w:rPr>
        <w:t>,</w:t>
      </w:r>
    </w:p>
    <w:p w14:paraId="05B1A588" w14:textId="77777777" w:rsidR="00C35540" w:rsidRPr="00C35540" w:rsidRDefault="00C35540" w:rsidP="00C35540">
      <w:pPr>
        <w:widowControl w:val="0"/>
        <w:autoSpaceDE w:val="0"/>
        <w:autoSpaceDN w:val="0"/>
        <w:spacing w:before="1" w:line="276" w:lineRule="auto"/>
        <w:ind w:left="1101" w:right="1109"/>
        <w:jc w:val="center"/>
        <w:rPr>
          <w:sz w:val="18"/>
          <w:szCs w:val="18"/>
          <w:lang w:eastAsia="ru-RU" w:bidi="ru-RU"/>
        </w:rPr>
      </w:pPr>
      <w:r w:rsidRPr="00C35540">
        <w:rPr>
          <w:sz w:val="18"/>
          <w:szCs w:val="18"/>
          <w:lang w:eastAsia="ru-RU" w:bidi="ru-RU"/>
        </w:rPr>
        <w:t xml:space="preserve">ФИО ребенка (участника </w:t>
      </w:r>
      <w:r>
        <w:rPr>
          <w:sz w:val="18"/>
          <w:szCs w:val="18"/>
          <w:lang w:eastAsia="ru-RU" w:bidi="ru-RU"/>
        </w:rPr>
        <w:t>Соревнований)</w:t>
      </w:r>
    </w:p>
    <w:p w14:paraId="0B27FAA5" w14:textId="77777777" w:rsidR="005B34DF" w:rsidRPr="006C4347" w:rsidRDefault="005B34DF" w:rsidP="0087786D">
      <w:pPr>
        <w:widowControl w:val="0"/>
        <w:autoSpaceDE w:val="0"/>
        <w:autoSpaceDN w:val="0"/>
        <w:ind w:left="102" w:right="105"/>
        <w:jc w:val="both"/>
        <w:rPr>
          <w:sz w:val="23"/>
          <w:szCs w:val="23"/>
          <w:lang w:eastAsia="ru-RU" w:bidi="ru-RU"/>
        </w:rPr>
      </w:pPr>
      <w:r w:rsidRPr="006C4347">
        <w:rPr>
          <w:sz w:val="23"/>
          <w:szCs w:val="23"/>
          <w:lang w:eastAsia="ru-RU" w:bidi="ru-RU"/>
        </w:rPr>
        <w:t xml:space="preserve">даю согласие на обработку своих персональных данных и персональных данных ребенка (далее - Ребенок) </w:t>
      </w:r>
      <w:r w:rsidR="0087786D" w:rsidRPr="006C4347">
        <w:rPr>
          <w:sz w:val="23"/>
          <w:szCs w:val="23"/>
          <w:lang w:eastAsia="ru-RU" w:bidi="ru-RU"/>
        </w:rPr>
        <w:t>Организатор</w:t>
      </w:r>
      <w:r w:rsidR="0073476D" w:rsidRPr="006C4347">
        <w:rPr>
          <w:sz w:val="23"/>
          <w:szCs w:val="23"/>
          <w:lang w:eastAsia="ru-RU" w:bidi="ru-RU"/>
        </w:rPr>
        <w:t>у</w:t>
      </w:r>
      <w:r w:rsidR="0087786D" w:rsidRPr="006C4347">
        <w:rPr>
          <w:sz w:val="23"/>
          <w:szCs w:val="23"/>
          <w:lang w:eastAsia="ru-RU" w:bidi="ru-RU"/>
        </w:rPr>
        <w:t xml:space="preserve"> Соревнований – Государственному бюджетному учреждению дополнительного образования центру детского (юношеского) технического творчества Красногвардейского района Санкт-Петербурга «Охта»</w:t>
      </w:r>
      <w:r w:rsidR="006C4347" w:rsidRPr="006C4347">
        <w:rPr>
          <w:sz w:val="23"/>
          <w:szCs w:val="23"/>
          <w:lang w:eastAsia="ru-RU" w:bidi="ru-RU"/>
        </w:rPr>
        <w:t xml:space="preserve"> (ИНН 7806028928/ КПП 780601001/ ОГРН 1037816037819, адрес местонахождения: 195027, Санкт-Петербург,</w:t>
      </w:r>
      <w:r w:rsidR="00F121C0">
        <w:rPr>
          <w:sz w:val="23"/>
          <w:szCs w:val="23"/>
          <w:lang w:eastAsia="ru-RU" w:bidi="ru-RU"/>
        </w:rPr>
        <w:t xml:space="preserve"> ул. Панфилова, дом. 23, литера </w:t>
      </w:r>
      <w:r w:rsidR="006C4347" w:rsidRPr="006C4347">
        <w:rPr>
          <w:sz w:val="23"/>
          <w:szCs w:val="23"/>
          <w:lang w:eastAsia="ru-RU" w:bidi="ru-RU"/>
        </w:rPr>
        <w:t>А)</w:t>
      </w:r>
      <w:r w:rsidRPr="006C4347">
        <w:rPr>
          <w:sz w:val="23"/>
          <w:szCs w:val="23"/>
          <w:lang w:eastAsia="ru-RU" w:bidi="ru-RU"/>
        </w:rPr>
        <w:t xml:space="preserve">, в связи с участием моего Ребенка в </w:t>
      </w:r>
      <w:r w:rsidR="0087786D" w:rsidRPr="006C4347">
        <w:rPr>
          <w:sz w:val="23"/>
          <w:szCs w:val="23"/>
          <w:lang w:eastAsia="ru-RU" w:bidi="ru-RU"/>
        </w:rPr>
        <w:t>Кубке Новичков ЦДЮТТ «Охта» по русским шашкам</w:t>
      </w:r>
      <w:r w:rsidRPr="006C4347">
        <w:rPr>
          <w:sz w:val="23"/>
          <w:szCs w:val="23"/>
          <w:lang w:eastAsia="ru-RU" w:bidi="ru-RU"/>
        </w:rPr>
        <w:t>.</w:t>
      </w:r>
    </w:p>
    <w:p w14:paraId="17C7542D" w14:textId="77777777" w:rsidR="005B34DF" w:rsidRPr="006C4347" w:rsidRDefault="005B34DF" w:rsidP="0087786D">
      <w:pPr>
        <w:widowControl w:val="0"/>
        <w:autoSpaceDE w:val="0"/>
        <w:autoSpaceDN w:val="0"/>
        <w:ind w:left="102" w:right="105" w:firstLine="618"/>
        <w:jc w:val="both"/>
        <w:rPr>
          <w:sz w:val="23"/>
          <w:szCs w:val="23"/>
          <w:lang w:eastAsia="ru-RU" w:bidi="ru-RU"/>
        </w:rPr>
      </w:pPr>
      <w:r w:rsidRPr="006C4347">
        <w:rPr>
          <w:sz w:val="23"/>
          <w:szCs w:val="23"/>
          <w:lang w:eastAsia="ru-RU" w:bidi="ru-RU"/>
        </w:rPr>
        <w:t xml:space="preserve">Перечень своих персональных данных, на обработку которых даю согласие: фамилия, имя, отчество, серия и номер паспорта, сведения о выдаче паспорта, включая дату выдачи, место регистрации и место фактического проживания, номер </w:t>
      </w:r>
      <w:r w:rsidR="0087786D" w:rsidRPr="006C4347">
        <w:rPr>
          <w:sz w:val="23"/>
          <w:szCs w:val="23"/>
          <w:lang w:eastAsia="ru-RU" w:bidi="ru-RU"/>
        </w:rPr>
        <w:t>мобильного телефона.</w:t>
      </w:r>
    </w:p>
    <w:p w14:paraId="54F4F9B8" w14:textId="77777777" w:rsidR="005B34DF" w:rsidRPr="006C4347" w:rsidRDefault="005B34DF" w:rsidP="0087786D">
      <w:pPr>
        <w:widowControl w:val="0"/>
        <w:autoSpaceDE w:val="0"/>
        <w:autoSpaceDN w:val="0"/>
        <w:ind w:left="102" w:right="105" w:firstLine="618"/>
        <w:jc w:val="both"/>
        <w:rPr>
          <w:sz w:val="23"/>
          <w:szCs w:val="23"/>
          <w:lang w:eastAsia="ru-RU" w:bidi="ru-RU"/>
        </w:rPr>
      </w:pPr>
      <w:r w:rsidRPr="006C4347">
        <w:rPr>
          <w:sz w:val="23"/>
          <w:szCs w:val="23"/>
          <w:lang w:eastAsia="ru-RU" w:bidi="ru-RU"/>
        </w:rPr>
        <w:t>Перечень персональных данных Ребенка, на обработку которых даю согласие: фамилия, имя, отчество,</w:t>
      </w:r>
      <w:r w:rsidR="0087786D" w:rsidRPr="006C4347">
        <w:rPr>
          <w:sz w:val="23"/>
          <w:szCs w:val="23"/>
          <w:lang w:eastAsia="ru-RU" w:bidi="ru-RU"/>
        </w:rPr>
        <w:t xml:space="preserve"> дата рождения,</w:t>
      </w:r>
      <w:r w:rsidRPr="006C4347">
        <w:rPr>
          <w:sz w:val="23"/>
          <w:szCs w:val="23"/>
          <w:lang w:eastAsia="ru-RU" w:bidi="ru-RU"/>
        </w:rPr>
        <w:t xml:space="preserve"> </w:t>
      </w:r>
      <w:r w:rsidR="0087786D" w:rsidRPr="006C4347">
        <w:rPr>
          <w:sz w:val="23"/>
          <w:szCs w:val="23"/>
          <w:lang w:eastAsia="ru-RU" w:bidi="ru-RU"/>
        </w:rPr>
        <w:t xml:space="preserve">пол, </w:t>
      </w:r>
      <w:r w:rsidR="005C3DA9" w:rsidRPr="006C4347">
        <w:rPr>
          <w:sz w:val="23"/>
          <w:szCs w:val="23"/>
          <w:lang w:eastAsia="ru-RU" w:bidi="ru-RU"/>
        </w:rPr>
        <w:t xml:space="preserve">класс, </w:t>
      </w:r>
      <w:r w:rsidR="0087786D" w:rsidRPr="006C4347">
        <w:rPr>
          <w:sz w:val="23"/>
          <w:szCs w:val="23"/>
          <w:lang w:eastAsia="ru-RU" w:bidi="ru-RU"/>
        </w:rPr>
        <w:t>место обучения</w:t>
      </w:r>
      <w:r w:rsidR="005C3DA9" w:rsidRPr="006C4347">
        <w:rPr>
          <w:sz w:val="23"/>
          <w:szCs w:val="23"/>
          <w:lang w:eastAsia="ru-RU" w:bidi="ru-RU"/>
        </w:rPr>
        <w:t xml:space="preserve"> (в т. ч. место обучения</w:t>
      </w:r>
      <w:r w:rsidR="00D91C24" w:rsidRPr="006C4347">
        <w:rPr>
          <w:sz w:val="23"/>
          <w:szCs w:val="23"/>
          <w:lang w:eastAsia="ru-RU" w:bidi="ru-RU"/>
        </w:rPr>
        <w:t xml:space="preserve"> в </w:t>
      </w:r>
      <w:r w:rsidR="005C3DA9" w:rsidRPr="006C4347">
        <w:rPr>
          <w:sz w:val="23"/>
          <w:szCs w:val="23"/>
          <w:lang w:eastAsia="ru-RU" w:bidi="ru-RU"/>
        </w:rPr>
        <w:t>учреждениях дополнительного образования)</w:t>
      </w:r>
      <w:r w:rsidR="0087786D" w:rsidRPr="006C4347">
        <w:rPr>
          <w:sz w:val="23"/>
          <w:szCs w:val="23"/>
          <w:lang w:eastAsia="ru-RU" w:bidi="ru-RU"/>
        </w:rPr>
        <w:t xml:space="preserve">, </w:t>
      </w:r>
      <w:r w:rsidR="005C3DA9" w:rsidRPr="006C4347">
        <w:rPr>
          <w:sz w:val="23"/>
          <w:szCs w:val="23"/>
          <w:lang w:eastAsia="ru-RU" w:bidi="ru-RU"/>
        </w:rPr>
        <w:t>и дополнительные данные, которые я сообщил (а) в других заполняемых мною документах.</w:t>
      </w:r>
    </w:p>
    <w:p w14:paraId="551CEA99" w14:textId="77777777" w:rsidR="005B34DF" w:rsidRPr="006C4347" w:rsidRDefault="005B34DF" w:rsidP="0087786D">
      <w:pPr>
        <w:widowControl w:val="0"/>
        <w:autoSpaceDE w:val="0"/>
        <w:autoSpaceDN w:val="0"/>
        <w:ind w:left="102" w:right="105" w:firstLine="618"/>
        <w:jc w:val="both"/>
        <w:rPr>
          <w:sz w:val="23"/>
          <w:szCs w:val="23"/>
          <w:lang w:eastAsia="ru-RU" w:bidi="ru-RU"/>
        </w:rPr>
      </w:pPr>
      <w:r w:rsidRPr="006C4347">
        <w:rPr>
          <w:sz w:val="23"/>
          <w:szCs w:val="23"/>
          <w:lang w:eastAsia="ru-RU" w:bidi="ru-RU"/>
        </w:rPr>
        <w:t>Я даю разрешение на безвозмездное использование фото- и видеоматериалов, а также других информационных материалов с участием моего ребенка во внутренних и внешних коммуникациях, фотографии и изображение могут быть скопированы, представлены и сделаны достоянием общественности или адаптированы</w:t>
      </w:r>
      <w:r w:rsidR="0073476D" w:rsidRPr="006C4347">
        <w:rPr>
          <w:sz w:val="23"/>
          <w:szCs w:val="23"/>
          <w:lang w:eastAsia="ru-RU" w:bidi="ru-RU"/>
        </w:rPr>
        <w:t xml:space="preserve"> для использования любыми СМИ и </w:t>
      </w:r>
      <w:r w:rsidRPr="006C4347">
        <w:rPr>
          <w:sz w:val="23"/>
          <w:szCs w:val="23"/>
          <w:lang w:eastAsia="ru-RU" w:bidi="ru-RU"/>
        </w:rPr>
        <w:t>любым способом, в частности в рекламных буклетах и во всех средствах массовой информации, ТВ, кинофильмах, видео, в Интернете, листовках, каталогах, постерах, пр</w:t>
      </w:r>
      <w:r w:rsidR="0073476D" w:rsidRPr="006C4347">
        <w:rPr>
          <w:sz w:val="23"/>
          <w:szCs w:val="23"/>
          <w:lang w:eastAsia="ru-RU" w:bidi="ru-RU"/>
        </w:rPr>
        <w:t>омо статьях, рекламной кампании</w:t>
      </w:r>
      <w:r w:rsidRPr="006C4347">
        <w:rPr>
          <w:sz w:val="23"/>
          <w:szCs w:val="23"/>
          <w:lang w:eastAsia="ru-RU" w:bidi="ru-RU"/>
        </w:rPr>
        <w:t xml:space="preserve"> и т.д. при условии, что произведенные фотографии и видео не нанесут вред достоинству и репутации моего ребенка. </w:t>
      </w:r>
    </w:p>
    <w:p w14:paraId="5160D8DB" w14:textId="77777777" w:rsidR="005B34DF" w:rsidRPr="006C4347" w:rsidRDefault="005B34DF" w:rsidP="0087786D">
      <w:pPr>
        <w:widowControl w:val="0"/>
        <w:autoSpaceDE w:val="0"/>
        <w:autoSpaceDN w:val="0"/>
        <w:ind w:left="102" w:right="105" w:firstLine="566"/>
        <w:jc w:val="both"/>
        <w:rPr>
          <w:sz w:val="23"/>
          <w:szCs w:val="23"/>
          <w:lang w:eastAsia="ru-RU" w:bidi="ru-RU"/>
        </w:rPr>
      </w:pPr>
      <w:r w:rsidRPr="006C4347">
        <w:rPr>
          <w:sz w:val="23"/>
          <w:szCs w:val="23"/>
          <w:lang w:eastAsia="ru-RU" w:bidi="ru-RU"/>
        </w:rPr>
        <w:t>Я согласен 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0B6C2B45" w14:textId="77777777" w:rsidR="0087786D" w:rsidRPr="006C4347" w:rsidRDefault="0087786D" w:rsidP="0087786D">
      <w:pPr>
        <w:widowControl w:val="0"/>
        <w:autoSpaceDE w:val="0"/>
        <w:autoSpaceDN w:val="0"/>
        <w:ind w:left="102" w:right="106" w:firstLine="566"/>
        <w:jc w:val="both"/>
        <w:rPr>
          <w:sz w:val="23"/>
          <w:szCs w:val="23"/>
          <w:lang w:eastAsia="ru-RU" w:bidi="ru-RU"/>
        </w:rPr>
      </w:pPr>
      <w:r w:rsidRPr="006C4347">
        <w:rPr>
          <w:sz w:val="23"/>
          <w:szCs w:val="23"/>
          <w:lang w:eastAsia="ru-RU" w:bidi="ru-RU"/>
        </w:rPr>
        <w:t>Я подтверждаю, что, давая настоящее согласие, я действую по своей воле и в интересах Ребёнка, родителем (законным представителем) которого являюсь.</w:t>
      </w:r>
    </w:p>
    <w:p w14:paraId="4FC4A426" w14:textId="77777777" w:rsidR="00C35540" w:rsidRPr="006C4347" w:rsidRDefault="005B34DF" w:rsidP="0087786D">
      <w:pPr>
        <w:widowControl w:val="0"/>
        <w:autoSpaceDE w:val="0"/>
        <w:autoSpaceDN w:val="0"/>
        <w:ind w:left="102" w:right="105" w:firstLine="566"/>
        <w:jc w:val="both"/>
        <w:rPr>
          <w:sz w:val="23"/>
          <w:szCs w:val="23"/>
          <w:lang w:eastAsia="ru-RU" w:bidi="ru-RU"/>
        </w:rPr>
      </w:pPr>
      <w:r w:rsidRPr="006C4347">
        <w:rPr>
          <w:sz w:val="23"/>
          <w:szCs w:val="23"/>
          <w:lang w:eastAsia="ru-RU" w:bidi="ru-RU"/>
        </w:rPr>
        <w:t xml:space="preserve">Я оставляю за собой право отозвать настоящее </w:t>
      </w:r>
      <w:r w:rsidR="0087786D" w:rsidRPr="006C4347">
        <w:rPr>
          <w:sz w:val="23"/>
          <w:szCs w:val="23"/>
          <w:lang w:eastAsia="ru-RU" w:bidi="ru-RU"/>
        </w:rPr>
        <w:t>согласие, письменно уведомив об </w:t>
      </w:r>
      <w:r w:rsidR="0073476D" w:rsidRPr="006C4347">
        <w:rPr>
          <w:sz w:val="23"/>
          <w:szCs w:val="23"/>
          <w:lang w:eastAsia="ru-RU" w:bidi="ru-RU"/>
        </w:rPr>
        <w:t>этом Организатора</w:t>
      </w:r>
      <w:r w:rsidR="0087786D" w:rsidRPr="006C4347">
        <w:rPr>
          <w:sz w:val="23"/>
          <w:szCs w:val="23"/>
          <w:lang w:eastAsia="ru-RU" w:bidi="ru-RU"/>
        </w:rPr>
        <w:t xml:space="preserve"> Соревнований</w:t>
      </w:r>
      <w:r w:rsidRPr="006C4347">
        <w:rPr>
          <w:sz w:val="23"/>
          <w:szCs w:val="23"/>
          <w:lang w:eastAsia="ru-RU" w:bidi="ru-RU"/>
        </w:rPr>
        <w:t xml:space="preserve">. В случае получения моего письменного заявления об отзыве настоящего согласия </w:t>
      </w:r>
      <w:r w:rsidR="0073476D" w:rsidRPr="006C4347">
        <w:rPr>
          <w:sz w:val="23"/>
          <w:szCs w:val="23"/>
          <w:lang w:eastAsia="ru-RU" w:bidi="ru-RU"/>
        </w:rPr>
        <w:t>Организатор Соревнований</w:t>
      </w:r>
      <w:r w:rsidRPr="006C4347">
        <w:rPr>
          <w:sz w:val="23"/>
          <w:szCs w:val="23"/>
          <w:lang w:eastAsia="ru-RU" w:bidi="ru-RU"/>
        </w:rPr>
        <w:t xml:space="preserve"> обязан прекратить обработку и использование персональных данным и информационных материалов.</w:t>
      </w:r>
    </w:p>
    <w:p w14:paraId="45DA147B" w14:textId="77777777" w:rsidR="00C35540" w:rsidRPr="00C35540" w:rsidRDefault="00C35540" w:rsidP="0073476D">
      <w:pPr>
        <w:widowControl w:val="0"/>
        <w:autoSpaceDE w:val="0"/>
        <w:autoSpaceDN w:val="0"/>
        <w:spacing w:line="360" w:lineRule="auto"/>
        <w:jc w:val="both"/>
        <w:rPr>
          <w:sz w:val="24"/>
          <w:szCs w:val="24"/>
          <w:lang w:eastAsia="ru-RU" w:bidi="ru-RU"/>
        </w:rPr>
      </w:pPr>
    </w:p>
    <w:p w14:paraId="5A5081E2" w14:textId="77777777" w:rsidR="00C35540" w:rsidRPr="00C35540" w:rsidRDefault="00D22FA3" w:rsidP="0073476D">
      <w:pPr>
        <w:shd w:val="clear" w:color="auto" w:fill="FFFFFF"/>
        <w:jc w:val="both"/>
        <w:rPr>
          <w:sz w:val="24"/>
          <w:szCs w:val="24"/>
          <w:lang w:eastAsia="ru-RU" w:bidi="ru-RU"/>
        </w:rPr>
      </w:pPr>
      <w:r>
        <w:rPr>
          <w:sz w:val="24"/>
          <w:szCs w:val="24"/>
          <w:lang w:eastAsia="ru-RU" w:bidi="ru-RU"/>
        </w:rPr>
        <w:t>«_____» _____________</w:t>
      </w:r>
      <w:r w:rsidR="00C35540" w:rsidRPr="00C35540">
        <w:rPr>
          <w:sz w:val="24"/>
          <w:szCs w:val="24"/>
          <w:lang w:eastAsia="ru-RU" w:bidi="ru-RU"/>
        </w:rPr>
        <w:t>_ 20___</w:t>
      </w:r>
      <w:r>
        <w:rPr>
          <w:sz w:val="24"/>
          <w:szCs w:val="24"/>
          <w:lang w:eastAsia="ru-RU" w:bidi="ru-RU"/>
        </w:rPr>
        <w:t>_</w:t>
      </w:r>
      <w:r w:rsidR="00C35540" w:rsidRPr="00C35540">
        <w:rPr>
          <w:sz w:val="24"/>
          <w:szCs w:val="24"/>
          <w:lang w:eastAsia="ru-RU" w:bidi="ru-RU"/>
        </w:rPr>
        <w:t xml:space="preserve"> г.</w:t>
      </w:r>
      <w:r w:rsidR="00C35540" w:rsidRPr="00C35540">
        <w:rPr>
          <w:sz w:val="24"/>
          <w:szCs w:val="24"/>
          <w:lang w:eastAsia="ru-RU" w:bidi="ru-RU"/>
        </w:rPr>
        <w:tab/>
      </w:r>
      <w:r w:rsidR="00C35540" w:rsidRPr="00C35540">
        <w:rPr>
          <w:sz w:val="24"/>
          <w:szCs w:val="24"/>
          <w:lang w:eastAsia="ru-RU" w:bidi="ru-RU"/>
        </w:rPr>
        <w:tab/>
      </w:r>
      <w:r w:rsidR="00C35540" w:rsidRPr="00C35540">
        <w:rPr>
          <w:sz w:val="24"/>
          <w:szCs w:val="24"/>
          <w:lang w:eastAsia="ru-RU" w:bidi="ru-RU"/>
        </w:rPr>
        <w:tab/>
        <w:t>_______________</w:t>
      </w:r>
      <w:r w:rsidR="0073476D">
        <w:rPr>
          <w:sz w:val="24"/>
          <w:szCs w:val="24"/>
          <w:lang w:eastAsia="ru-RU" w:bidi="ru-RU"/>
        </w:rPr>
        <w:t>/</w:t>
      </w:r>
      <w:r w:rsidR="00C35540" w:rsidRPr="00C35540">
        <w:rPr>
          <w:sz w:val="24"/>
          <w:szCs w:val="24"/>
          <w:lang w:eastAsia="ru-RU" w:bidi="ru-RU"/>
        </w:rPr>
        <w:t>___________</w:t>
      </w:r>
      <w:r w:rsidR="0073476D">
        <w:rPr>
          <w:sz w:val="24"/>
          <w:szCs w:val="24"/>
          <w:lang w:eastAsia="ru-RU" w:bidi="ru-RU"/>
        </w:rPr>
        <w:t>______________/</w:t>
      </w:r>
    </w:p>
    <w:p w14:paraId="5D9394B7" w14:textId="77777777" w:rsidR="0073476D" w:rsidRDefault="0073476D" w:rsidP="005C3DA9">
      <w:pPr>
        <w:shd w:val="clear" w:color="auto" w:fill="FFFFFF"/>
        <w:ind w:firstLine="720"/>
        <w:jc w:val="both"/>
        <w:rPr>
          <w:i/>
          <w:sz w:val="22"/>
          <w:szCs w:val="22"/>
          <w:lang w:eastAsia="ru-RU" w:bidi="ru-RU"/>
        </w:rPr>
      </w:pPr>
      <w:r w:rsidRPr="005112B9">
        <w:rPr>
          <w:i/>
          <w:sz w:val="22"/>
          <w:szCs w:val="22"/>
          <w:lang w:eastAsia="ru-RU" w:bidi="ru-RU"/>
        </w:rPr>
        <w:t>дата</w:t>
      </w:r>
      <w:r w:rsidRPr="005112B9">
        <w:rPr>
          <w:i/>
          <w:sz w:val="22"/>
          <w:szCs w:val="22"/>
          <w:lang w:eastAsia="ru-RU" w:bidi="ru-RU"/>
        </w:rPr>
        <w:tab/>
      </w:r>
      <w:r w:rsidRPr="005112B9">
        <w:rPr>
          <w:i/>
          <w:sz w:val="22"/>
          <w:szCs w:val="22"/>
          <w:lang w:eastAsia="ru-RU" w:bidi="ru-RU"/>
        </w:rPr>
        <w:tab/>
      </w:r>
      <w:r w:rsidRPr="005112B9">
        <w:rPr>
          <w:i/>
          <w:sz w:val="22"/>
          <w:szCs w:val="22"/>
          <w:lang w:eastAsia="ru-RU" w:bidi="ru-RU"/>
        </w:rPr>
        <w:tab/>
      </w:r>
      <w:r w:rsidRPr="005112B9">
        <w:rPr>
          <w:i/>
          <w:sz w:val="22"/>
          <w:szCs w:val="22"/>
          <w:lang w:eastAsia="ru-RU" w:bidi="ru-RU"/>
        </w:rPr>
        <w:tab/>
      </w:r>
      <w:r w:rsidRPr="005112B9">
        <w:rPr>
          <w:i/>
          <w:sz w:val="22"/>
          <w:szCs w:val="22"/>
          <w:lang w:eastAsia="ru-RU" w:bidi="ru-RU"/>
        </w:rPr>
        <w:tab/>
      </w:r>
      <w:r w:rsidRPr="005112B9">
        <w:rPr>
          <w:i/>
          <w:sz w:val="22"/>
          <w:szCs w:val="22"/>
          <w:lang w:eastAsia="ru-RU" w:bidi="ru-RU"/>
        </w:rPr>
        <w:tab/>
        <w:t xml:space="preserve">         </w:t>
      </w:r>
      <w:r w:rsidR="00C35540" w:rsidRPr="005112B9">
        <w:rPr>
          <w:i/>
          <w:sz w:val="22"/>
          <w:szCs w:val="22"/>
          <w:lang w:eastAsia="ru-RU" w:bidi="ru-RU"/>
        </w:rPr>
        <w:t>подпись</w:t>
      </w:r>
      <w:r w:rsidRPr="005112B9">
        <w:rPr>
          <w:i/>
          <w:sz w:val="22"/>
          <w:szCs w:val="22"/>
          <w:lang w:eastAsia="ru-RU" w:bidi="ru-RU"/>
        </w:rPr>
        <w:tab/>
      </w:r>
      <w:r w:rsidRPr="005112B9">
        <w:rPr>
          <w:i/>
          <w:sz w:val="22"/>
          <w:szCs w:val="22"/>
          <w:lang w:eastAsia="ru-RU" w:bidi="ru-RU"/>
        </w:rPr>
        <w:tab/>
        <w:t>Фамилия, инициалы</w:t>
      </w:r>
    </w:p>
    <w:p w14:paraId="01BD139D" w14:textId="77777777" w:rsidR="00E629AA" w:rsidRPr="002778B6" w:rsidRDefault="00E629AA" w:rsidP="00E629AA">
      <w:pPr>
        <w:suppressAutoHyphens w:val="0"/>
        <w:ind w:right="-2"/>
        <w:jc w:val="right"/>
        <w:rPr>
          <w:b/>
          <w:i/>
          <w:sz w:val="24"/>
          <w:szCs w:val="24"/>
          <w:lang w:eastAsia="ru-RU"/>
        </w:rPr>
      </w:pPr>
      <w:r w:rsidRPr="002778B6">
        <w:rPr>
          <w:b/>
          <w:i/>
          <w:sz w:val="24"/>
          <w:szCs w:val="24"/>
          <w:lang w:eastAsia="ru-RU"/>
        </w:rPr>
        <w:lastRenderedPageBreak/>
        <w:t xml:space="preserve">Приложение </w:t>
      </w:r>
      <w:r w:rsidR="00DF213F">
        <w:rPr>
          <w:b/>
          <w:i/>
          <w:sz w:val="24"/>
          <w:szCs w:val="24"/>
          <w:lang w:eastAsia="ru-RU"/>
        </w:rPr>
        <w:t>3</w:t>
      </w:r>
    </w:p>
    <w:p w14:paraId="4DA62D6D" w14:textId="77777777" w:rsidR="00477C0D" w:rsidRPr="00477C0D" w:rsidRDefault="00477C0D" w:rsidP="00477C0D">
      <w:pPr>
        <w:jc w:val="right"/>
        <w:rPr>
          <w:i/>
          <w:sz w:val="24"/>
          <w:szCs w:val="24"/>
        </w:rPr>
      </w:pPr>
      <w:r w:rsidRPr="00477C0D">
        <w:rPr>
          <w:i/>
          <w:sz w:val="24"/>
          <w:szCs w:val="24"/>
        </w:rPr>
        <w:t xml:space="preserve">к Положению </w:t>
      </w:r>
    </w:p>
    <w:p w14:paraId="7B297BB3" w14:textId="77777777" w:rsidR="00477C0D" w:rsidRPr="00477C0D" w:rsidRDefault="00477C0D" w:rsidP="00477C0D">
      <w:pPr>
        <w:jc w:val="right"/>
        <w:rPr>
          <w:i/>
          <w:sz w:val="24"/>
          <w:szCs w:val="24"/>
        </w:rPr>
      </w:pPr>
      <w:r w:rsidRPr="00477C0D">
        <w:rPr>
          <w:i/>
          <w:sz w:val="24"/>
          <w:szCs w:val="24"/>
        </w:rPr>
        <w:t>о Кубке Новичков ЦДЮТТ «Охта»</w:t>
      </w:r>
    </w:p>
    <w:p w14:paraId="017B6F5A" w14:textId="77777777" w:rsidR="00477C0D" w:rsidRPr="00477C0D" w:rsidRDefault="00477C0D" w:rsidP="00477C0D">
      <w:pPr>
        <w:jc w:val="right"/>
        <w:rPr>
          <w:i/>
          <w:sz w:val="24"/>
          <w:szCs w:val="24"/>
        </w:rPr>
      </w:pPr>
      <w:r w:rsidRPr="00477C0D">
        <w:rPr>
          <w:i/>
          <w:sz w:val="24"/>
          <w:szCs w:val="24"/>
        </w:rPr>
        <w:t>по русским шашкам</w:t>
      </w:r>
    </w:p>
    <w:p w14:paraId="776B83C4" w14:textId="77777777" w:rsidR="00E629AA" w:rsidRPr="002778B6" w:rsidRDefault="00E629AA" w:rsidP="00E629AA">
      <w:pPr>
        <w:widowControl w:val="0"/>
        <w:suppressAutoHyphens w:val="0"/>
        <w:autoSpaceDE w:val="0"/>
        <w:autoSpaceDN w:val="0"/>
        <w:ind w:left="1102" w:right="1109"/>
        <w:jc w:val="center"/>
        <w:rPr>
          <w:b/>
          <w:sz w:val="24"/>
          <w:szCs w:val="24"/>
          <w:lang w:eastAsia="ru-RU" w:bidi="ru-RU"/>
        </w:rPr>
      </w:pPr>
    </w:p>
    <w:p w14:paraId="72AAFF9F" w14:textId="77777777" w:rsidR="00E629AA" w:rsidRPr="00E629AA" w:rsidRDefault="00E629AA" w:rsidP="00E629AA">
      <w:pPr>
        <w:widowControl w:val="0"/>
        <w:suppressAutoHyphens w:val="0"/>
        <w:autoSpaceDE w:val="0"/>
        <w:autoSpaceDN w:val="0"/>
        <w:ind w:left="1102" w:right="1109"/>
        <w:jc w:val="center"/>
        <w:rPr>
          <w:b/>
          <w:sz w:val="22"/>
          <w:szCs w:val="22"/>
          <w:lang w:eastAsia="ru-RU" w:bidi="ru-RU"/>
        </w:rPr>
      </w:pPr>
      <w:r w:rsidRPr="00E629AA">
        <w:rPr>
          <w:b/>
          <w:sz w:val="22"/>
          <w:szCs w:val="22"/>
          <w:lang w:eastAsia="ru-RU" w:bidi="ru-RU"/>
        </w:rPr>
        <w:t xml:space="preserve">Согласие на обработку персональных данных </w:t>
      </w:r>
    </w:p>
    <w:p w14:paraId="251D6116" w14:textId="77777777" w:rsidR="00E629AA" w:rsidRPr="00E629AA" w:rsidRDefault="00E629AA" w:rsidP="00E629AA">
      <w:pPr>
        <w:widowControl w:val="0"/>
        <w:autoSpaceDE w:val="0"/>
        <w:autoSpaceDN w:val="0"/>
        <w:spacing w:before="7"/>
        <w:rPr>
          <w:b/>
          <w:sz w:val="24"/>
          <w:szCs w:val="24"/>
          <w:lang w:eastAsia="ru-RU" w:bidi="ru-RU"/>
        </w:rPr>
      </w:pPr>
    </w:p>
    <w:p w14:paraId="7322593D" w14:textId="77777777" w:rsidR="00E629AA" w:rsidRPr="00E629AA" w:rsidRDefault="00E629AA" w:rsidP="00E629AA">
      <w:pPr>
        <w:widowControl w:val="0"/>
        <w:tabs>
          <w:tab w:val="left" w:pos="9439"/>
        </w:tabs>
        <w:autoSpaceDE w:val="0"/>
        <w:autoSpaceDN w:val="0"/>
        <w:ind w:left="102"/>
        <w:jc w:val="both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Я, ________________________________________________________________________________</w:t>
      </w:r>
    </w:p>
    <w:p w14:paraId="07C6679C" w14:textId="77777777" w:rsidR="00E629AA" w:rsidRPr="00E629AA" w:rsidRDefault="00E629AA" w:rsidP="00E629AA">
      <w:pPr>
        <w:widowControl w:val="0"/>
        <w:autoSpaceDE w:val="0"/>
        <w:autoSpaceDN w:val="0"/>
        <w:spacing w:before="2" w:line="276" w:lineRule="auto"/>
        <w:ind w:left="851" w:right="1109"/>
        <w:jc w:val="center"/>
        <w:rPr>
          <w:sz w:val="18"/>
          <w:szCs w:val="18"/>
          <w:lang w:eastAsia="ru-RU" w:bidi="ru-RU"/>
        </w:rPr>
      </w:pPr>
      <w:r w:rsidRPr="00E629AA">
        <w:rPr>
          <w:sz w:val="18"/>
          <w:szCs w:val="18"/>
          <w:lang w:eastAsia="ru-RU" w:bidi="ru-RU"/>
        </w:rPr>
        <w:t>фамилия, имя, отчество</w:t>
      </w:r>
    </w:p>
    <w:p w14:paraId="61817541" w14:textId="77777777" w:rsidR="00E629AA" w:rsidRPr="00E629AA" w:rsidRDefault="00E629AA" w:rsidP="00E629AA">
      <w:pPr>
        <w:widowControl w:val="0"/>
        <w:tabs>
          <w:tab w:val="left" w:pos="4810"/>
          <w:tab w:val="left" w:pos="8709"/>
        </w:tabs>
        <w:autoSpaceDE w:val="0"/>
        <w:autoSpaceDN w:val="0"/>
        <w:spacing w:line="276" w:lineRule="auto"/>
        <w:ind w:left="102"/>
        <w:jc w:val="both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проживающий(-</w:t>
      </w:r>
      <w:proofErr w:type="spellStart"/>
      <w:r w:rsidRPr="00E629AA">
        <w:rPr>
          <w:sz w:val="24"/>
          <w:szCs w:val="24"/>
          <w:lang w:eastAsia="ru-RU" w:bidi="ru-RU"/>
        </w:rPr>
        <w:t>ая</w:t>
      </w:r>
      <w:proofErr w:type="spellEnd"/>
      <w:r w:rsidRPr="00E629AA">
        <w:rPr>
          <w:sz w:val="24"/>
          <w:szCs w:val="24"/>
          <w:lang w:eastAsia="ru-RU" w:bidi="ru-RU"/>
        </w:rPr>
        <w:t>) по адресу: _______________________________________________________,</w:t>
      </w:r>
    </w:p>
    <w:p w14:paraId="3E7C378C" w14:textId="77777777" w:rsidR="00E629AA" w:rsidRPr="00E629AA" w:rsidRDefault="00E629AA" w:rsidP="00E629AA">
      <w:pPr>
        <w:widowControl w:val="0"/>
        <w:tabs>
          <w:tab w:val="left" w:pos="4722"/>
          <w:tab w:val="left" w:pos="7034"/>
          <w:tab w:val="left" w:pos="9187"/>
        </w:tabs>
        <w:autoSpaceDE w:val="0"/>
        <w:autoSpaceDN w:val="0"/>
        <w:spacing w:before="230"/>
        <w:ind w:left="102"/>
        <w:jc w:val="both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паспорт _______________________________,</w:t>
      </w:r>
      <w:r w:rsidRPr="00E629AA">
        <w:rPr>
          <w:spacing w:val="-1"/>
          <w:sz w:val="24"/>
          <w:szCs w:val="24"/>
          <w:lang w:eastAsia="ru-RU" w:bidi="ru-RU"/>
        </w:rPr>
        <w:t xml:space="preserve"> </w:t>
      </w:r>
      <w:r w:rsidRPr="00E629AA">
        <w:rPr>
          <w:sz w:val="24"/>
          <w:szCs w:val="24"/>
          <w:lang w:eastAsia="ru-RU" w:bidi="ru-RU"/>
        </w:rPr>
        <w:t xml:space="preserve">выдан </w:t>
      </w:r>
      <w:r w:rsidRPr="00E629AA">
        <w:rPr>
          <w:spacing w:val="-8"/>
          <w:sz w:val="24"/>
          <w:szCs w:val="24"/>
          <w:lang w:eastAsia="ru-RU" w:bidi="ru-RU"/>
        </w:rPr>
        <w:t>«______</w:t>
      </w:r>
      <w:r w:rsidRPr="00E629AA">
        <w:rPr>
          <w:sz w:val="24"/>
          <w:szCs w:val="24"/>
          <w:lang w:eastAsia="ru-RU" w:bidi="ru-RU"/>
        </w:rPr>
        <w:t>» ____________________________ г.</w:t>
      </w:r>
    </w:p>
    <w:p w14:paraId="3E6BD625" w14:textId="77777777" w:rsidR="00E629AA" w:rsidRPr="00E629AA" w:rsidRDefault="00E629AA" w:rsidP="00E629AA">
      <w:pPr>
        <w:widowControl w:val="0"/>
        <w:autoSpaceDE w:val="0"/>
        <w:autoSpaceDN w:val="0"/>
        <w:spacing w:before="2"/>
        <w:ind w:left="2226"/>
        <w:rPr>
          <w:sz w:val="18"/>
          <w:szCs w:val="18"/>
          <w:lang w:eastAsia="ru-RU" w:bidi="ru-RU"/>
        </w:rPr>
      </w:pPr>
      <w:r w:rsidRPr="00E629AA">
        <w:rPr>
          <w:sz w:val="18"/>
          <w:szCs w:val="18"/>
          <w:lang w:eastAsia="ru-RU" w:bidi="ru-RU"/>
        </w:rPr>
        <w:t>серия, номер</w:t>
      </w:r>
    </w:p>
    <w:p w14:paraId="4A030C94" w14:textId="77777777" w:rsidR="00E629AA" w:rsidRPr="00E629AA" w:rsidRDefault="00E629AA" w:rsidP="00E629AA">
      <w:pPr>
        <w:widowControl w:val="0"/>
        <w:tabs>
          <w:tab w:val="left" w:pos="9223"/>
        </w:tabs>
        <w:autoSpaceDE w:val="0"/>
        <w:autoSpaceDN w:val="0"/>
        <w:ind w:left="102"/>
        <w:jc w:val="both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__________________________________________________________________________________</w:t>
      </w:r>
    </w:p>
    <w:p w14:paraId="72065A03" w14:textId="77777777" w:rsidR="00E629AA" w:rsidRPr="00E629AA" w:rsidRDefault="00E629AA" w:rsidP="00E629AA">
      <w:pPr>
        <w:widowControl w:val="0"/>
        <w:autoSpaceDE w:val="0"/>
        <w:autoSpaceDN w:val="0"/>
        <w:spacing w:before="1"/>
        <w:ind w:left="1102" w:right="1103"/>
        <w:jc w:val="center"/>
        <w:rPr>
          <w:sz w:val="18"/>
          <w:szCs w:val="18"/>
          <w:lang w:eastAsia="ru-RU" w:bidi="ru-RU"/>
        </w:rPr>
      </w:pPr>
      <w:r w:rsidRPr="00E629AA">
        <w:rPr>
          <w:sz w:val="18"/>
          <w:szCs w:val="18"/>
          <w:lang w:eastAsia="ru-RU" w:bidi="ru-RU"/>
        </w:rPr>
        <w:t>орган, выдавший паспорта</w:t>
      </w:r>
    </w:p>
    <w:p w14:paraId="78B81388" w14:textId="77777777" w:rsidR="00E629AA" w:rsidRPr="00E629AA" w:rsidRDefault="00E629AA" w:rsidP="00E629AA">
      <w:pPr>
        <w:widowControl w:val="0"/>
        <w:autoSpaceDE w:val="0"/>
        <w:autoSpaceDN w:val="0"/>
        <w:spacing w:before="66"/>
        <w:ind w:left="102" w:right="105"/>
        <w:jc w:val="center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_________________________________________________________________________________,</w:t>
      </w:r>
    </w:p>
    <w:p w14:paraId="48D23EB8" w14:textId="77777777" w:rsidR="00E629AA" w:rsidRPr="00E629AA" w:rsidRDefault="00E629AA" w:rsidP="00E629AA">
      <w:pPr>
        <w:widowControl w:val="0"/>
        <w:autoSpaceDE w:val="0"/>
        <w:autoSpaceDN w:val="0"/>
        <w:spacing w:before="66"/>
        <w:ind w:left="102" w:right="105"/>
        <w:jc w:val="center"/>
        <w:rPr>
          <w:sz w:val="18"/>
          <w:szCs w:val="18"/>
          <w:lang w:eastAsia="ru-RU" w:bidi="ru-RU"/>
        </w:rPr>
      </w:pPr>
      <w:r w:rsidRPr="00E629AA">
        <w:rPr>
          <w:sz w:val="18"/>
          <w:szCs w:val="18"/>
          <w:lang w:eastAsia="ru-RU" w:bidi="ru-RU"/>
        </w:rPr>
        <w:t>место работы (полное наименование ОУ), должность</w:t>
      </w:r>
    </w:p>
    <w:p w14:paraId="44BCEB7D" w14:textId="77777777" w:rsidR="00E629AA" w:rsidRPr="00E629AA" w:rsidRDefault="00E629AA" w:rsidP="00E629AA">
      <w:pPr>
        <w:widowControl w:val="0"/>
        <w:autoSpaceDE w:val="0"/>
        <w:autoSpaceDN w:val="0"/>
        <w:spacing w:before="66"/>
        <w:ind w:left="102" w:right="105"/>
        <w:jc w:val="center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_________________________________________________________________________________,</w:t>
      </w:r>
    </w:p>
    <w:p w14:paraId="1EA301AA" w14:textId="77777777" w:rsidR="00E629AA" w:rsidRPr="00E629AA" w:rsidRDefault="00E629AA" w:rsidP="00E629AA">
      <w:pPr>
        <w:widowControl w:val="0"/>
        <w:autoSpaceDE w:val="0"/>
        <w:autoSpaceDN w:val="0"/>
        <w:spacing w:before="66"/>
        <w:ind w:left="102" w:right="105"/>
        <w:jc w:val="center"/>
        <w:rPr>
          <w:sz w:val="18"/>
          <w:szCs w:val="18"/>
          <w:lang w:eastAsia="ru-RU" w:bidi="ru-RU"/>
        </w:rPr>
      </w:pPr>
      <w:r w:rsidRPr="00E629AA">
        <w:rPr>
          <w:sz w:val="18"/>
          <w:szCs w:val="18"/>
          <w:lang w:eastAsia="ru-RU" w:bidi="ru-RU"/>
        </w:rPr>
        <w:t>номер мобильного телефона</w:t>
      </w:r>
    </w:p>
    <w:p w14:paraId="6E8395C5" w14:textId="77777777" w:rsidR="00E629AA" w:rsidRPr="00E629AA" w:rsidRDefault="00E629AA" w:rsidP="00E629AA">
      <w:pPr>
        <w:widowControl w:val="0"/>
        <w:autoSpaceDE w:val="0"/>
        <w:autoSpaceDN w:val="0"/>
        <w:spacing w:before="66"/>
        <w:ind w:left="102" w:right="105"/>
        <w:jc w:val="both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на основании Федерального закона от 27.07.2006 г. № 152-ФЗ «О персональных данных» даю своё согласие на сбор, хранение, использование, распространение (передачу) и публикацию в том числе, в сети Интернет, моих персональных данных Организатору Соревнований – Государственному бюджетному учреждению дополнительного образования центру детского (юношеского) технического творчества Красногвардейского района Санкт-Петербурга «Охта» (</w:t>
      </w:r>
      <w:r w:rsidRPr="00E629AA">
        <w:rPr>
          <w:sz w:val="24"/>
          <w:szCs w:val="24"/>
          <w:lang w:eastAsia="ru-RU"/>
        </w:rPr>
        <w:t>ИНН 7806028928/ КПП 780601001/ ОГРН 1037816037819, адрес местонахождения: 195027, Санкт-Петербург, ул. Панфилова, дом. 23, литера А)</w:t>
      </w:r>
      <w:r w:rsidRPr="00E629AA">
        <w:rPr>
          <w:sz w:val="24"/>
          <w:szCs w:val="24"/>
          <w:lang w:eastAsia="ru-RU" w:bidi="ru-RU"/>
        </w:rPr>
        <w:t>, в связи с участием в качестве руководителя (педагога, тренера и т.п.) обучающихся</w:t>
      </w:r>
    </w:p>
    <w:p w14:paraId="49159D8D" w14:textId="77777777" w:rsidR="00E629AA" w:rsidRPr="00E629AA" w:rsidRDefault="00E629AA" w:rsidP="00E629AA">
      <w:pPr>
        <w:widowControl w:val="0"/>
        <w:autoSpaceDE w:val="0"/>
        <w:autoSpaceDN w:val="0"/>
        <w:spacing w:before="66"/>
        <w:ind w:left="102" w:right="105"/>
        <w:jc w:val="center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_________________________________________________________________________________,</w:t>
      </w:r>
    </w:p>
    <w:p w14:paraId="5D4A1525" w14:textId="77777777" w:rsidR="00E629AA" w:rsidRPr="00E629AA" w:rsidRDefault="00E629AA" w:rsidP="00E629AA">
      <w:pPr>
        <w:widowControl w:val="0"/>
        <w:autoSpaceDE w:val="0"/>
        <w:autoSpaceDN w:val="0"/>
        <w:spacing w:before="66"/>
        <w:ind w:left="102" w:right="105"/>
        <w:jc w:val="center"/>
        <w:rPr>
          <w:sz w:val="18"/>
          <w:szCs w:val="18"/>
          <w:lang w:eastAsia="ru-RU" w:bidi="ru-RU"/>
        </w:rPr>
      </w:pPr>
      <w:r w:rsidRPr="00E629AA">
        <w:rPr>
          <w:sz w:val="18"/>
          <w:szCs w:val="18"/>
          <w:lang w:eastAsia="ru-RU" w:bidi="ru-RU"/>
        </w:rPr>
        <w:t>краткое наименование ОУ (согласно Уставу)</w:t>
      </w:r>
    </w:p>
    <w:p w14:paraId="7E1A0DFF" w14:textId="77777777" w:rsidR="00E629AA" w:rsidRPr="00E629AA" w:rsidRDefault="00E629AA" w:rsidP="00E629AA">
      <w:pPr>
        <w:widowControl w:val="0"/>
        <w:autoSpaceDE w:val="0"/>
        <w:autoSpaceDN w:val="0"/>
        <w:spacing w:before="66"/>
        <w:ind w:left="102" w:right="105"/>
        <w:jc w:val="both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в Кубк</w:t>
      </w:r>
      <w:r>
        <w:rPr>
          <w:sz w:val="24"/>
          <w:szCs w:val="24"/>
          <w:lang w:eastAsia="ru-RU" w:bidi="ru-RU"/>
        </w:rPr>
        <w:t>е</w:t>
      </w:r>
      <w:r w:rsidRPr="00E629AA">
        <w:rPr>
          <w:sz w:val="24"/>
          <w:szCs w:val="24"/>
          <w:lang w:eastAsia="ru-RU" w:bidi="ru-RU"/>
        </w:rPr>
        <w:t xml:space="preserve"> Новичков ЦДЮТТ «Охта» по русским шашкам (далее – Соревнования)</w:t>
      </w:r>
    </w:p>
    <w:p w14:paraId="4897DC82" w14:textId="77777777" w:rsidR="00E629AA" w:rsidRPr="00E629AA" w:rsidRDefault="00E629AA" w:rsidP="00E629AA">
      <w:pPr>
        <w:widowControl w:val="0"/>
        <w:autoSpaceDE w:val="0"/>
        <w:autoSpaceDN w:val="0"/>
        <w:ind w:left="102" w:right="105" w:firstLine="618"/>
        <w:jc w:val="both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Перечень своих персональных данных, на обработку которых даю согласие: фамилия, имя, отчество, серия и номер паспорта, сведения о выдаче паспорта, включая дату выдачи, место регистрации и место фактического проживания, номер мобильного телефона.</w:t>
      </w:r>
    </w:p>
    <w:p w14:paraId="04F33E39" w14:textId="77777777" w:rsidR="00E629AA" w:rsidRPr="00E629AA" w:rsidRDefault="00E629AA" w:rsidP="00E629AA">
      <w:pPr>
        <w:widowControl w:val="0"/>
        <w:autoSpaceDE w:val="0"/>
        <w:autoSpaceDN w:val="0"/>
        <w:ind w:left="102" w:right="105" w:firstLine="618"/>
        <w:jc w:val="both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 xml:space="preserve">Я даю разрешение на безвозмездное использование фото- и видеоматериалов, а также других информационных материалов с моим участием во внутренних и внешних коммуникациях, фотографии и изображение могут быть скопированы, представлены и сделаны достоянием общественности или адаптированы для использования любыми СМИ и любым способом, в частности в рекламных буклетах и во всех средствах массовой информации, ТВ, кинофильмах, видео, в Интернете, листовках, каталогах, постерах, промо статьях, рекламной кампании и т.д. при условии, что произведенные фотографии и видео не нанесут вред моему достоинству и репутации. </w:t>
      </w:r>
    </w:p>
    <w:p w14:paraId="02A6BFC4" w14:textId="77777777" w:rsidR="00E629AA" w:rsidRPr="00E629AA" w:rsidRDefault="00E629AA" w:rsidP="00E629AA">
      <w:pPr>
        <w:widowControl w:val="0"/>
        <w:autoSpaceDE w:val="0"/>
        <w:autoSpaceDN w:val="0"/>
        <w:ind w:left="102" w:right="105" w:firstLine="566"/>
        <w:jc w:val="both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Я согласен 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52177860" w14:textId="77777777" w:rsidR="00E629AA" w:rsidRPr="00E629AA" w:rsidRDefault="00E629AA" w:rsidP="00E629AA">
      <w:pPr>
        <w:widowControl w:val="0"/>
        <w:autoSpaceDE w:val="0"/>
        <w:autoSpaceDN w:val="0"/>
        <w:ind w:left="102" w:right="106" w:firstLine="566"/>
        <w:jc w:val="both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Я подтверждаю, что, давая настоящее согласие, я действую по своей воле и в своих интересах.</w:t>
      </w:r>
    </w:p>
    <w:p w14:paraId="6971E13A" w14:textId="77777777" w:rsidR="00E629AA" w:rsidRPr="00E629AA" w:rsidRDefault="00E629AA" w:rsidP="00E629AA">
      <w:pPr>
        <w:widowControl w:val="0"/>
        <w:autoSpaceDE w:val="0"/>
        <w:autoSpaceDN w:val="0"/>
        <w:ind w:left="102" w:right="105" w:firstLine="566"/>
        <w:jc w:val="both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Я оставляю за собой право отозвать настоящее согласие, письменно уведомив об этом Организатора Соревнований. В случае получения моего письменного заявления об отзыве настоящего согласия Организатор Соревнований обязан прекратить обработку и использование персональных данным и информационных материалов.</w:t>
      </w:r>
    </w:p>
    <w:p w14:paraId="50DA638F" w14:textId="77777777" w:rsidR="00E629AA" w:rsidRDefault="00E629AA" w:rsidP="00E629AA">
      <w:pPr>
        <w:widowControl w:val="0"/>
        <w:autoSpaceDE w:val="0"/>
        <w:autoSpaceDN w:val="0"/>
        <w:spacing w:line="276" w:lineRule="auto"/>
        <w:jc w:val="both"/>
        <w:rPr>
          <w:sz w:val="24"/>
          <w:szCs w:val="24"/>
          <w:lang w:eastAsia="ru-RU" w:bidi="ru-RU"/>
        </w:rPr>
      </w:pPr>
    </w:p>
    <w:p w14:paraId="652A3798" w14:textId="77777777" w:rsidR="00E629AA" w:rsidRPr="00E629AA" w:rsidRDefault="00E629AA" w:rsidP="00E629AA">
      <w:pPr>
        <w:widowControl w:val="0"/>
        <w:autoSpaceDE w:val="0"/>
        <w:autoSpaceDN w:val="0"/>
        <w:spacing w:line="276" w:lineRule="auto"/>
        <w:jc w:val="both"/>
        <w:rPr>
          <w:sz w:val="24"/>
          <w:szCs w:val="24"/>
          <w:lang w:eastAsia="ru-RU" w:bidi="ru-RU"/>
        </w:rPr>
      </w:pPr>
    </w:p>
    <w:p w14:paraId="1FA3A979" w14:textId="77777777" w:rsidR="00E629AA" w:rsidRPr="00E629AA" w:rsidRDefault="00E629AA" w:rsidP="00E629AA">
      <w:pPr>
        <w:shd w:val="clear" w:color="auto" w:fill="FFFFFF"/>
        <w:jc w:val="both"/>
        <w:rPr>
          <w:sz w:val="24"/>
          <w:szCs w:val="24"/>
          <w:lang w:eastAsia="ru-RU" w:bidi="ru-RU"/>
        </w:rPr>
      </w:pPr>
      <w:r w:rsidRPr="00E629AA">
        <w:rPr>
          <w:sz w:val="24"/>
          <w:szCs w:val="24"/>
          <w:lang w:eastAsia="ru-RU" w:bidi="ru-RU"/>
        </w:rPr>
        <w:t>«_____» _______________ 20___ г.</w:t>
      </w:r>
      <w:r w:rsidRPr="00E629AA">
        <w:rPr>
          <w:sz w:val="24"/>
          <w:szCs w:val="24"/>
          <w:lang w:eastAsia="ru-RU" w:bidi="ru-RU"/>
        </w:rPr>
        <w:tab/>
      </w:r>
      <w:r w:rsidRPr="00E629AA">
        <w:rPr>
          <w:sz w:val="24"/>
          <w:szCs w:val="24"/>
          <w:lang w:eastAsia="ru-RU" w:bidi="ru-RU"/>
        </w:rPr>
        <w:tab/>
      </w:r>
      <w:r w:rsidRPr="00E629AA">
        <w:rPr>
          <w:sz w:val="24"/>
          <w:szCs w:val="24"/>
          <w:lang w:eastAsia="ru-RU" w:bidi="ru-RU"/>
        </w:rPr>
        <w:tab/>
        <w:t>_______________/_________________________/</w:t>
      </w:r>
    </w:p>
    <w:p w14:paraId="64A945F8" w14:textId="77777777" w:rsidR="00E629AA" w:rsidRPr="00E629AA" w:rsidRDefault="00E629AA" w:rsidP="00E629AA">
      <w:pPr>
        <w:shd w:val="clear" w:color="auto" w:fill="FFFFFF"/>
        <w:ind w:firstLine="720"/>
        <w:jc w:val="both"/>
        <w:rPr>
          <w:bCs/>
          <w:i/>
          <w:sz w:val="22"/>
          <w:szCs w:val="22"/>
          <w:lang w:eastAsia="ru-RU"/>
        </w:rPr>
      </w:pPr>
      <w:r w:rsidRPr="00E629AA">
        <w:rPr>
          <w:i/>
          <w:sz w:val="22"/>
          <w:szCs w:val="22"/>
          <w:lang w:eastAsia="ru-RU" w:bidi="ru-RU"/>
        </w:rPr>
        <w:t>дата</w:t>
      </w:r>
      <w:r w:rsidRPr="00E629AA">
        <w:rPr>
          <w:i/>
          <w:sz w:val="22"/>
          <w:szCs w:val="22"/>
          <w:lang w:eastAsia="ru-RU" w:bidi="ru-RU"/>
        </w:rPr>
        <w:tab/>
      </w:r>
      <w:r w:rsidRPr="00E629AA">
        <w:rPr>
          <w:i/>
          <w:sz w:val="22"/>
          <w:szCs w:val="22"/>
          <w:lang w:eastAsia="ru-RU" w:bidi="ru-RU"/>
        </w:rPr>
        <w:tab/>
      </w:r>
      <w:r w:rsidRPr="00E629AA">
        <w:rPr>
          <w:i/>
          <w:sz w:val="22"/>
          <w:szCs w:val="22"/>
          <w:lang w:eastAsia="ru-RU" w:bidi="ru-RU"/>
        </w:rPr>
        <w:tab/>
      </w:r>
      <w:r w:rsidRPr="00E629AA">
        <w:rPr>
          <w:i/>
          <w:sz w:val="22"/>
          <w:szCs w:val="22"/>
          <w:lang w:eastAsia="ru-RU" w:bidi="ru-RU"/>
        </w:rPr>
        <w:tab/>
      </w:r>
      <w:r w:rsidRPr="00E629AA">
        <w:rPr>
          <w:i/>
          <w:sz w:val="22"/>
          <w:szCs w:val="22"/>
          <w:lang w:eastAsia="ru-RU" w:bidi="ru-RU"/>
        </w:rPr>
        <w:tab/>
      </w:r>
      <w:r w:rsidRPr="00E629AA">
        <w:rPr>
          <w:i/>
          <w:sz w:val="22"/>
          <w:szCs w:val="22"/>
          <w:lang w:eastAsia="ru-RU" w:bidi="ru-RU"/>
        </w:rPr>
        <w:tab/>
        <w:t xml:space="preserve">         подпись</w:t>
      </w:r>
      <w:r w:rsidRPr="00E629AA">
        <w:rPr>
          <w:i/>
          <w:sz w:val="22"/>
          <w:szCs w:val="22"/>
          <w:lang w:eastAsia="ru-RU" w:bidi="ru-RU"/>
        </w:rPr>
        <w:tab/>
      </w:r>
      <w:r w:rsidRPr="00E629AA">
        <w:rPr>
          <w:i/>
          <w:sz w:val="22"/>
          <w:szCs w:val="22"/>
          <w:lang w:eastAsia="ru-RU" w:bidi="ru-RU"/>
        </w:rPr>
        <w:tab/>
        <w:t>Фамилия, инициалы</w:t>
      </w:r>
    </w:p>
    <w:p w14:paraId="4CEE3214" w14:textId="77777777" w:rsidR="00E629AA" w:rsidRPr="005112B9" w:rsidRDefault="00E629AA" w:rsidP="00E629AA">
      <w:pPr>
        <w:shd w:val="clear" w:color="auto" w:fill="FFFFFF"/>
        <w:jc w:val="both"/>
        <w:rPr>
          <w:bCs/>
          <w:i/>
          <w:sz w:val="22"/>
          <w:szCs w:val="22"/>
          <w:lang w:eastAsia="ru-RU"/>
        </w:rPr>
      </w:pPr>
    </w:p>
    <w:sectPr w:rsidR="00E629AA" w:rsidRPr="005112B9" w:rsidSect="0073476D">
      <w:pgSz w:w="11906" w:h="16838"/>
      <w:pgMar w:top="567" w:right="851" w:bottom="567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Yu Gothic"/>
    <w:charset w:val="80"/>
    <w:family w:val="swiss"/>
    <w:pitch w:val="variable"/>
  </w:font>
  <w:font w:name="DejaVu Sans">
    <w:altName w:val="Arial Unicode MS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A2344F50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1000D19"/>
    <w:multiLevelType w:val="hybridMultilevel"/>
    <w:tmpl w:val="E7CC0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881765"/>
    <w:multiLevelType w:val="hybridMultilevel"/>
    <w:tmpl w:val="4BD47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72B48"/>
    <w:multiLevelType w:val="hybridMultilevel"/>
    <w:tmpl w:val="650629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B75A9"/>
    <w:multiLevelType w:val="hybridMultilevel"/>
    <w:tmpl w:val="362EDE3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E00236"/>
    <w:multiLevelType w:val="hybridMultilevel"/>
    <w:tmpl w:val="BCEC4A7A"/>
    <w:lvl w:ilvl="0" w:tplc="81CE4A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A758C9"/>
    <w:multiLevelType w:val="hybridMultilevel"/>
    <w:tmpl w:val="149CF37E"/>
    <w:lvl w:ilvl="0" w:tplc="E69EF88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D11FE"/>
    <w:multiLevelType w:val="hybridMultilevel"/>
    <w:tmpl w:val="07989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04F81"/>
    <w:multiLevelType w:val="hybridMultilevel"/>
    <w:tmpl w:val="8B68ACA0"/>
    <w:lvl w:ilvl="0" w:tplc="A7DEA2F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767F69"/>
    <w:multiLevelType w:val="hybridMultilevel"/>
    <w:tmpl w:val="4BC436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017692"/>
    <w:multiLevelType w:val="hybridMultilevel"/>
    <w:tmpl w:val="38628F18"/>
    <w:lvl w:ilvl="0" w:tplc="C5E813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606E50"/>
    <w:multiLevelType w:val="hybridMultilevel"/>
    <w:tmpl w:val="A28EC0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6A3717F"/>
    <w:multiLevelType w:val="hybridMultilevel"/>
    <w:tmpl w:val="3D9E61F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D21C31"/>
    <w:multiLevelType w:val="hybridMultilevel"/>
    <w:tmpl w:val="677C579A"/>
    <w:lvl w:ilvl="0" w:tplc="C5E813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884BCF"/>
    <w:multiLevelType w:val="hybridMultilevel"/>
    <w:tmpl w:val="269EE906"/>
    <w:lvl w:ilvl="0" w:tplc="A7284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019DB"/>
    <w:multiLevelType w:val="hybridMultilevel"/>
    <w:tmpl w:val="50C4FBF8"/>
    <w:lvl w:ilvl="0" w:tplc="81CE4A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5854B1F"/>
    <w:multiLevelType w:val="hybridMultilevel"/>
    <w:tmpl w:val="02A00BB0"/>
    <w:lvl w:ilvl="0" w:tplc="0C4AB130">
      <w:start w:val="9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1" w15:restartNumberingAfterBreak="0">
    <w:nsid w:val="7E0B382A"/>
    <w:multiLevelType w:val="hybridMultilevel"/>
    <w:tmpl w:val="BCC43802"/>
    <w:lvl w:ilvl="0" w:tplc="C5E813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0"/>
  </w:num>
  <w:num w:numId="7">
    <w:abstractNumId w:val="8"/>
  </w:num>
  <w:num w:numId="8">
    <w:abstractNumId w:val="12"/>
  </w:num>
  <w:num w:numId="9">
    <w:abstractNumId w:val="16"/>
  </w:num>
  <w:num w:numId="10">
    <w:abstractNumId w:val="5"/>
  </w:num>
  <w:num w:numId="11">
    <w:abstractNumId w:val="10"/>
  </w:num>
  <w:num w:numId="12">
    <w:abstractNumId w:val="6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21"/>
  </w:num>
  <w:num w:numId="18">
    <w:abstractNumId w:val="17"/>
  </w:num>
  <w:num w:numId="19">
    <w:abstractNumId w:val="13"/>
  </w:num>
  <w:num w:numId="20">
    <w:abstractNumId w:val="19"/>
  </w:num>
  <w:num w:numId="21">
    <w:abstractNumId w:val="7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532"/>
    <w:rsid w:val="00010CD2"/>
    <w:rsid w:val="000203BD"/>
    <w:rsid w:val="00064466"/>
    <w:rsid w:val="00084C69"/>
    <w:rsid w:val="0008788F"/>
    <w:rsid w:val="000B1AB6"/>
    <w:rsid w:val="000E3AE2"/>
    <w:rsid w:val="00106E8F"/>
    <w:rsid w:val="00115FE9"/>
    <w:rsid w:val="00116311"/>
    <w:rsid w:val="001201FD"/>
    <w:rsid w:val="00123EF2"/>
    <w:rsid w:val="001279CA"/>
    <w:rsid w:val="001306D8"/>
    <w:rsid w:val="00133A49"/>
    <w:rsid w:val="00173B2B"/>
    <w:rsid w:val="00185903"/>
    <w:rsid w:val="001918E1"/>
    <w:rsid w:val="00195FEE"/>
    <w:rsid w:val="001A6138"/>
    <w:rsid w:val="001C26E0"/>
    <w:rsid w:val="001E68BA"/>
    <w:rsid w:val="0020069A"/>
    <w:rsid w:val="00202FC1"/>
    <w:rsid w:val="00204EBD"/>
    <w:rsid w:val="00204FC9"/>
    <w:rsid w:val="002145EA"/>
    <w:rsid w:val="00220D1C"/>
    <w:rsid w:val="00227C53"/>
    <w:rsid w:val="00243963"/>
    <w:rsid w:val="0027706F"/>
    <w:rsid w:val="002778B6"/>
    <w:rsid w:val="002919B9"/>
    <w:rsid w:val="003048B7"/>
    <w:rsid w:val="003210A0"/>
    <w:rsid w:val="003238BB"/>
    <w:rsid w:val="003515E2"/>
    <w:rsid w:val="00364B01"/>
    <w:rsid w:val="003B434D"/>
    <w:rsid w:val="003F4BC0"/>
    <w:rsid w:val="00411E44"/>
    <w:rsid w:val="00415B3B"/>
    <w:rsid w:val="00427B4E"/>
    <w:rsid w:val="00437007"/>
    <w:rsid w:val="0044537B"/>
    <w:rsid w:val="00477C0D"/>
    <w:rsid w:val="00485871"/>
    <w:rsid w:val="00491EBD"/>
    <w:rsid w:val="0049457B"/>
    <w:rsid w:val="004B1B8B"/>
    <w:rsid w:val="004D74BB"/>
    <w:rsid w:val="004F3D60"/>
    <w:rsid w:val="004F42EB"/>
    <w:rsid w:val="005112B9"/>
    <w:rsid w:val="00532F3F"/>
    <w:rsid w:val="005353BB"/>
    <w:rsid w:val="00552F8B"/>
    <w:rsid w:val="00555E8F"/>
    <w:rsid w:val="00565362"/>
    <w:rsid w:val="00573352"/>
    <w:rsid w:val="005772C0"/>
    <w:rsid w:val="00590429"/>
    <w:rsid w:val="00593C59"/>
    <w:rsid w:val="00594474"/>
    <w:rsid w:val="005B0783"/>
    <w:rsid w:val="005B34DF"/>
    <w:rsid w:val="005C3DA9"/>
    <w:rsid w:val="005C7982"/>
    <w:rsid w:val="005D5669"/>
    <w:rsid w:val="00601E07"/>
    <w:rsid w:val="00605067"/>
    <w:rsid w:val="00616C57"/>
    <w:rsid w:val="00623EB9"/>
    <w:rsid w:val="00634943"/>
    <w:rsid w:val="006470B9"/>
    <w:rsid w:val="006729D0"/>
    <w:rsid w:val="006774FC"/>
    <w:rsid w:val="00690177"/>
    <w:rsid w:val="00692DD6"/>
    <w:rsid w:val="006A3A9D"/>
    <w:rsid w:val="006C4347"/>
    <w:rsid w:val="006E2B2B"/>
    <w:rsid w:val="00700C5D"/>
    <w:rsid w:val="00703BB9"/>
    <w:rsid w:val="0073476D"/>
    <w:rsid w:val="0076030A"/>
    <w:rsid w:val="007724AE"/>
    <w:rsid w:val="00774FA6"/>
    <w:rsid w:val="00781749"/>
    <w:rsid w:val="007839DB"/>
    <w:rsid w:val="007A651A"/>
    <w:rsid w:val="007D7EEF"/>
    <w:rsid w:val="008012A0"/>
    <w:rsid w:val="008625F1"/>
    <w:rsid w:val="0087786D"/>
    <w:rsid w:val="008869CF"/>
    <w:rsid w:val="008A3D66"/>
    <w:rsid w:val="008C0A9E"/>
    <w:rsid w:val="008E1AB1"/>
    <w:rsid w:val="008F2428"/>
    <w:rsid w:val="00921CE0"/>
    <w:rsid w:val="00944183"/>
    <w:rsid w:val="00952765"/>
    <w:rsid w:val="00954862"/>
    <w:rsid w:val="00980205"/>
    <w:rsid w:val="00987A5D"/>
    <w:rsid w:val="009946BB"/>
    <w:rsid w:val="009A608A"/>
    <w:rsid w:val="009B7531"/>
    <w:rsid w:val="009D4A07"/>
    <w:rsid w:val="00A0239B"/>
    <w:rsid w:val="00A15858"/>
    <w:rsid w:val="00A159BB"/>
    <w:rsid w:val="00A20DF0"/>
    <w:rsid w:val="00A3192F"/>
    <w:rsid w:val="00A43143"/>
    <w:rsid w:val="00A45B5A"/>
    <w:rsid w:val="00A53A34"/>
    <w:rsid w:val="00A5587D"/>
    <w:rsid w:val="00A76077"/>
    <w:rsid w:val="00A8170C"/>
    <w:rsid w:val="00A83EED"/>
    <w:rsid w:val="00A95C7F"/>
    <w:rsid w:val="00AB0E18"/>
    <w:rsid w:val="00AB0F11"/>
    <w:rsid w:val="00AB2B3F"/>
    <w:rsid w:val="00AC7019"/>
    <w:rsid w:val="00AD27D1"/>
    <w:rsid w:val="00AD7549"/>
    <w:rsid w:val="00AF39F0"/>
    <w:rsid w:val="00AF567D"/>
    <w:rsid w:val="00B13476"/>
    <w:rsid w:val="00B21473"/>
    <w:rsid w:val="00B23890"/>
    <w:rsid w:val="00B43A18"/>
    <w:rsid w:val="00B55653"/>
    <w:rsid w:val="00B740F3"/>
    <w:rsid w:val="00B809DD"/>
    <w:rsid w:val="00B9391C"/>
    <w:rsid w:val="00BB5D6D"/>
    <w:rsid w:val="00BC158E"/>
    <w:rsid w:val="00BE3650"/>
    <w:rsid w:val="00BE7848"/>
    <w:rsid w:val="00BF0CF4"/>
    <w:rsid w:val="00C30ECF"/>
    <w:rsid w:val="00C35540"/>
    <w:rsid w:val="00C628FB"/>
    <w:rsid w:val="00C63960"/>
    <w:rsid w:val="00C64F66"/>
    <w:rsid w:val="00C849EF"/>
    <w:rsid w:val="00C87A06"/>
    <w:rsid w:val="00CA278F"/>
    <w:rsid w:val="00CD3A16"/>
    <w:rsid w:val="00CE2532"/>
    <w:rsid w:val="00CE35BC"/>
    <w:rsid w:val="00CE3951"/>
    <w:rsid w:val="00CE5993"/>
    <w:rsid w:val="00D13A36"/>
    <w:rsid w:val="00D179DB"/>
    <w:rsid w:val="00D17F91"/>
    <w:rsid w:val="00D22FA3"/>
    <w:rsid w:val="00D600E8"/>
    <w:rsid w:val="00D82DCF"/>
    <w:rsid w:val="00D91C24"/>
    <w:rsid w:val="00DB5BD4"/>
    <w:rsid w:val="00DC273E"/>
    <w:rsid w:val="00DC31CF"/>
    <w:rsid w:val="00DC72F7"/>
    <w:rsid w:val="00DD7704"/>
    <w:rsid w:val="00DE37AE"/>
    <w:rsid w:val="00DF213F"/>
    <w:rsid w:val="00E202E9"/>
    <w:rsid w:val="00E206B5"/>
    <w:rsid w:val="00E43E3B"/>
    <w:rsid w:val="00E629AA"/>
    <w:rsid w:val="00E9547A"/>
    <w:rsid w:val="00E97F13"/>
    <w:rsid w:val="00EA5284"/>
    <w:rsid w:val="00EB14A5"/>
    <w:rsid w:val="00EC409B"/>
    <w:rsid w:val="00EE07BB"/>
    <w:rsid w:val="00EE6B32"/>
    <w:rsid w:val="00EF1114"/>
    <w:rsid w:val="00EF2514"/>
    <w:rsid w:val="00F121C0"/>
    <w:rsid w:val="00F13A86"/>
    <w:rsid w:val="00F366F8"/>
    <w:rsid w:val="00F51715"/>
    <w:rsid w:val="00F632C8"/>
    <w:rsid w:val="00F82B33"/>
    <w:rsid w:val="00F84BEF"/>
    <w:rsid w:val="00FA662F"/>
    <w:rsid w:val="00FA7406"/>
    <w:rsid w:val="00FB2FA9"/>
    <w:rsid w:val="00FC11E0"/>
    <w:rsid w:val="00FC225D"/>
    <w:rsid w:val="00FE0AA2"/>
    <w:rsid w:val="00FE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8756FE"/>
  <w15:chartTrackingRefBased/>
  <w15:docId w15:val="{974E017B-BB71-4F26-908C-8FE15FFB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40"/>
    </w:rPr>
  </w:style>
  <w:style w:type="paragraph" w:styleId="8">
    <w:name w:val="heading 8"/>
    <w:basedOn w:val="a"/>
    <w:next w:val="a"/>
    <w:qFormat/>
    <w:pPr>
      <w:keepNext/>
      <w:widowControl w:val="0"/>
      <w:numPr>
        <w:ilvl w:val="7"/>
        <w:numId w:val="1"/>
      </w:numPr>
      <w:tabs>
        <w:tab w:val="left" w:pos="4820"/>
      </w:tabs>
      <w:spacing w:line="240" w:lineRule="exact"/>
      <w:ind w:left="460" w:right="-142" w:firstLine="0"/>
      <w:outlineLvl w:val="7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Symbol" w:hAnsi="Symbol"/>
    </w:rPr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7">
    <w:name w:val="Body Text"/>
    <w:basedOn w:val="a"/>
    <w:link w:val="a8"/>
    <w:rPr>
      <w:sz w:val="28"/>
    </w:rPr>
  </w:style>
  <w:style w:type="paragraph" w:styleId="a9">
    <w:name w:val="List"/>
    <w:basedOn w:val="a7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aa">
    <w:name w:val="Машин"/>
    <w:basedOn w:val="a"/>
    <w:pPr>
      <w:spacing w:line="360" w:lineRule="auto"/>
      <w:ind w:firstLine="720"/>
    </w:pPr>
    <w:rPr>
      <w:sz w:val="28"/>
    </w:rPr>
  </w:style>
  <w:style w:type="paragraph" w:customStyle="1" w:styleId="ab">
    <w:name w:val="Название"/>
    <w:basedOn w:val="a"/>
    <w:next w:val="ac"/>
    <w:qFormat/>
    <w:pPr>
      <w:jc w:val="center"/>
    </w:pPr>
    <w:rPr>
      <w:b/>
      <w:sz w:val="28"/>
    </w:rPr>
  </w:style>
  <w:style w:type="paragraph" w:styleId="ac">
    <w:name w:val="Subtitle"/>
    <w:basedOn w:val="a"/>
    <w:next w:val="a7"/>
    <w:qFormat/>
    <w:pPr>
      <w:jc w:val="center"/>
    </w:pPr>
    <w:rPr>
      <w:sz w:val="28"/>
    </w:rPr>
  </w:style>
  <w:style w:type="paragraph" w:customStyle="1" w:styleId="21">
    <w:name w:val="Основной текст 21"/>
    <w:basedOn w:val="a"/>
    <w:pPr>
      <w:jc w:val="both"/>
    </w:pPr>
    <w:rPr>
      <w:sz w:val="22"/>
    </w:rPr>
  </w:style>
  <w:style w:type="paragraph" w:customStyle="1" w:styleId="31">
    <w:name w:val="Основной текст 31"/>
    <w:basedOn w:val="a"/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table" w:styleId="af">
    <w:name w:val="Table Grid"/>
    <w:basedOn w:val="a1"/>
    <w:uiPriority w:val="59"/>
    <w:rsid w:val="00A159BB"/>
    <w:pPr>
      <w:jc w:val="both"/>
    </w:pPr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364B01"/>
    <w:pPr>
      <w:widowControl w:val="0"/>
      <w:suppressAutoHyphens w:val="0"/>
      <w:autoSpaceDE w:val="0"/>
      <w:autoSpaceDN w:val="0"/>
      <w:adjustRightInd w:val="0"/>
      <w:spacing w:line="288" w:lineRule="exact"/>
      <w:jc w:val="center"/>
    </w:pPr>
    <w:rPr>
      <w:sz w:val="24"/>
      <w:szCs w:val="24"/>
      <w:lang w:eastAsia="ru-RU"/>
    </w:rPr>
  </w:style>
  <w:style w:type="character" w:customStyle="1" w:styleId="FontStyle13">
    <w:name w:val="Font Style13"/>
    <w:uiPriority w:val="99"/>
    <w:rsid w:val="00364B01"/>
    <w:rPr>
      <w:rFonts w:ascii="Times New Roman" w:hAnsi="Times New Roman" w:cs="Times New Roman"/>
      <w:b/>
      <w:bCs/>
      <w:sz w:val="26"/>
      <w:szCs w:val="26"/>
    </w:rPr>
  </w:style>
  <w:style w:type="table" w:customStyle="1" w:styleId="13">
    <w:name w:val="Сетка таблицы1"/>
    <w:basedOn w:val="a1"/>
    <w:next w:val="af"/>
    <w:uiPriority w:val="59"/>
    <w:rsid w:val="00AB2B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rsid w:val="001A6138"/>
    <w:rPr>
      <w:color w:val="800080"/>
      <w:u w:val="single"/>
    </w:rPr>
  </w:style>
  <w:style w:type="character" w:customStyle="1" w:styleId="a8">
    <w:name w:val="Основной текст Знак"/>
    <w:link w:val="a7"/>
    <w:rsid w:val="005353BB"/>
    <w:rPr>
      <w:sz w:val="28"/>
      <w:lang w:eastAsia="ar-SA"/>
    </w:rPr>
  </w:style>
  <w:style w:type="paragraph" w:styleId="af1">
    <w:name w:val="Balloon Text"/>
    <w:basedOn w:val="a"/>
    <w:link w:val="af2"/>
    <w:rsid w:val="002145E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2145EA"/>
    <w:rPr>
      <w:rFonts w:ascii="Tahoma" w:hAnsi="Tahoma" w:cs="Tahoma"/>
      <w:sz w:val="16"/>
      <w:szCs w:val="16"/>
      <w:lang w:eastAsia="ar-SA"/>
    </w:rPr>
  </w:style>
  <w:style w:type="character" w:styleId="af3">
    <w:name w:val="Unresolved Mention"/>
    <w:basedOn w:val="a0"/>
    <w:uiPriority w:val="99"/>
    <w:semiHidden/>
    <w:unhideWhenUsed/>
    <w:rsid w:val="00F366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2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9C9BE-8303-4971-B37C-F88ED9C1E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3</Pages>
  <Words>887</Words>
  <Characters>6631</Characters>
  <Application>Microsoft Office Word</Application>
  <DocSecurity>0</DocSecurity>
  <Lines>200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UCL</Company>
  <LinksUpToDate>false</LinksUpToDate>
  <CharactersWithSpaces>7393</CharactersWithSpaces>
  <SharedDoc>false</SharedDoc>
  <HLinks>
    <vt:vector size="72" baseType="variant">
      <vt:variant>
        <vt:i4>3670143</vt:i4>
      </vt:variant>
      <vt:variant>
        <vt:i4>33</vt:i4>
      </vt:variant>
      <vt:variant>
        <vt:i4>0</vt:i4>
      </vt:variant>
      <vt:variant>
        <vt:i4>5</vt:i4>
      </vt:variant>
      <vt:variant>
        <vt:lpwstr>https://www.playok.com/</vt:lpwstr>
      </vt:variant>
      <vt:variant>
        <vt:lpwstr/>
      </vt:variant>
      <vt:variant>
        <vt:i4>3670143</vt:i4>
      </vt:variant>
      <vt:variant>
        <vt:i4>30</vt:i4>
      </vt:variant>
      <vt:variant>
        <vt:i4>0</vt:i4>
      </vt:variant>
      <vt:variant>
        <vt:i4>5</vt:i4>
      </vt:variant>
      <vt:variant>
        <vt:lpwstr>https://www.playok.com/</vt:lpwstr>
      </vt:variant>
      <vt:variant>
        <vt:lpwstr/>
      </vt:variant>
      <vt:variant>
        <vt:i4>3670143</vt:i4>
      </vt:variant>
      <vt:variant>
        <vt:i4>27</vt:i4>
      </vt:variant>
      <vt:variant>
        <vt:i4>0</vt:i4>
      </vt:variant>
      <vt:variant>
        <vt:i4>5</vt:i4>
      </vt:variant>
      <vt:variant>
        <vt:lpwstr>https://www.playok.com/</vt:lpwstr>
      </vt:variant>
      <vt:variant>
        <vt:lpwstr/>
      </vt:variant>
      <vt:variant>
        <vt:i4>3604498</vt:i4>
      </vt:variant>
      <vt:variant>
        <vt:i4>24</vt:i4>
      </vt:variant>
      <vt:variant>
        <vt:i4>0</vt:i4>
      </vt:variant>
      <vt:variant>
        <vt:i4>5</vt:i4>
      </vt:variant>
      <vt:variant>
        <vt:lpwstr>cto.ohta@gmail.com </vt:lpwstr>
      </vt:variant>
      <vt:variant>
        <vt:lpwstr/>
      </vt:variant>
      <vt:variant>
        <vt:i4>7667771</vt:i4>
      </vt:variant>
      <vt:variant>
        <vt:i4>21</vt:i4>
      </vt:variant>
      <vt:variant>
        <vt:i4>0</vt:i4>
      </vt:variant>
      <vt:variant>
        <vt:i4>5</vt:i4>
      </vt:variant>
      <vt:variant>
        <vt:lpwstr>https://forms.gle/hu7HWH4FJbZWynKC8</vt:lpwstr>
      </vt:variant>
      <vt:variant>
        <vt:lpwstr/>
      </vt:variant>
      <vt:variant>
        <vt:i4>7340048</vt:i4>
      </vt:variant>
      <vt:variant>
        <vt:i4>18</vt:i4>
      </vt:variant>
      <vt:variant>
        <vt:i4>0</vt:i4>
      </vt:variant>
      <vt:variant>
        <vt:i4>5</vt:i4>
      </vt:variant>
      <vt:variant>
        <vt:lpwstr>mailto:cto.ohta@gmail.com</vt:lpwstr>
      </vt:variant>
      <vt:variant>
        <vt:lpwstr/>
      </vt:variant>
      <vt:variant>
        <vt:i4>3670143</vt:i4>
      </vt:variant>
      <vt:variant>
        <vt:i4>15</vt:i4>
      </vt:variant>
      <vt:variant>
        <vt:i4>0</vt:i4>
      </vt:variant>
      <vt:variant>
        <vt:i4>5</vt:i4>
      </vt:variant>
      <vt:variant>
        <vt:lpwstr>https://www.playok.com/</vt:lpwstr>
      </vt:variant>
      <vt:variant>
        <vt:lpwstr/>
      </vt:variant>
      <vt:variant>
        <vt:i4>3670143</vt:i4>
      </vt:variant>
      <vt:variant>
        <vt:i4>12</vt:i4>
      </vt:variant>
      <vt:variant>
        <vt:i4>0</vt:i4>
      </vt:variant>
      <vt:variant>
        <vt:i4>5</vt:i4>
      </vt:variant>
      <vt:variant>
        <vt:lpwstr>https://www.playok.com/</vt:lpwstr>
      </vt:variant>
      <vt:variant>
        <vt:lpwstr/>
      </vt:variant>
      <vt:variant>
        <vt:i4>3670143</vt:i4>
      </vt:variant>
      <vt:variant>
        <vt:i4>9</vt:i4>
      </vt:variant>
      <vt:variant>
        <vt:i4>0</vt:i4>
      </vt:variant>
      <vt:variant>
        <vt:i4>5</vt:i4>
      </vt:variant>
      <vt:variant>
        <vt:lpwstr>https://www.playok.com/</vt:lpwstr>
      </vt:variant>
      <vt:variant>
        <vt:lpwstr/>
      </vt:variant>
      <vt:variant>
        <vt:i4>3670143</vt:i4>
      </vt:variant>
      <vt:variant>
        <vt:i4>6</vt:i4>
      </vt:variant>
      <vt:variant>
        <vt:i4>0</vt:i4>
      </vt:variant>
      <vt:variant>
        <vt:i4>5</vt:i4>
      </vt:variant>
      <vt:variant>
        <vt:lpwstr>https://www.playok.com/</vt:lpwstr>
      </vt:variant>
      <vt:variant>
        <vt:lpwstr/>
      </vt:variant>
      <vt:variant>
        <vt:i4>3670143</vt:i4>
      </vt:variant>
      <vt:variant>
        <vt:i4>3</vt:i4>
      </vt:variant>
      <vt:variant>
        <vt:i4>0</vt:i4>
      </vt:variant>
      <vt:variant>
        <vt:i4>5</vt:i4>
      </vt:variant>
      <vt:variant>
        <vt:lpwstr>https://www.playok.com/</vt:lpwstr>
      </vt:variant>
      <vt:variant>
        <vt:lpwstr/>
      </vt:variant>
      <vt:variant>
        <vt:i4>131141</vt:i4>
      </vt:variant>
      <vt:variant>
        <vt:i4>0</vt:i4>
      </vt:variant>
      <vt:variant>
        <vt:i4>0</vt:i4>
      </vt:variant>
      <vt:variant>
        <vt:i4>5</vt:i4>
      </vt:variant>
      <vt:variant>
        <vt:lpwstr>http://center-okhta.spb.ru/otdely/sportivno-tekhnicheskij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НатальяФ</dc:creator>
  <cp:keywords/>
  <cp:lastModifiedBy>Natalia Finchenko</cp:lastModifiedBy>
  <cp:revision>30</cp:revision>
  <cp:lastPrinted>2022-08-11T11:08:00Z</cp:lastPrinted>
  <dcterms:created xsi:type="dcterms:W3CDTF">2021-09-27T14:24:00Z</dcterms:created>
  <dcterms:modified xsi:type="dcterms:W3CDTF">2025-10-13T12:37:00Z</dcterms:modified>
</cp:coreProperties>
</file>